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8DBFB" w14:textId="5E0F5A5E" w:rsidR="00686546" w:rsidRDefault="00772E96">
      <w:pPr>
        <w:pStyle w:val="BodyText"/>
        <w:kinsoku w:val="0"/>
        <w:overflowPunct w:val="0"/>
        <w:rPr>
          <w:rFonts w:ascii="Times New Roman" w:hAnsi="Times New Roman" w:cs="Times New Roman"/>
          <w:sz w:val="20"/>
          <w:szCs w:val="20"/>
        </w:rPr>
      </w:pPr>
      <w:bookmarkStart w:id="0" w:name="_Hlk150853115"/>
      <w:bookmarkEnd w:id="0"/>
      <w:r>
        <w:rPr>
          <w:noProof/>
        </w:rPr>
        <w:drawing>
          <wp:anchor distT="0" distB="0" distL="114300" distR="114300" simplePos="0" relativeHeight="251656704" behindDoc="1" locked="0" layoutInCell="1" allowOverlap="1" wp14:anchorId="18830A8F" wp14:editId="6D2FBCE1">
            <wp:simplePos x="0" y="0"/>
            <wp:positionH relativeFrom="column">
              <wp:posOffset>-3324225</wp:posOffset>
            </wp:positionH>
            <wp:positionV relativeFrom="paragraph">
              <wp:posOffset>-635000</wp:posOffset>
            </wp:positionV>
            <wp:extent cx="14190980" cy="993902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
                      <a:lum bright="70000" contrast="-70000"/>
                      <a:extLst>
                        <a:ext uri="{28A0092B-C50C-407E-A947-70E740481C1C}">
                          <a14:useLocalDpi xmlns:a14="http://schemas.microsoft.com/office/drawing/2010/main"/>
                        </a:ext>
                      </a:extLst>
                    </a:blip>
                    <a:srcRect/>
                    <a:stretch>
                      <a:fillRect/>
                    </a:stretch>
                  </pic:blipFill>
                  <pic:spPr bwMode="auto">
                    <a:xfrm>
                      <a:off x="0" y="0"/>
                      <a:ext cx="14190980" cy="9939020"/>
                    </a:xfrm>
                    <a:prstGeom prst="rect">
                      <a:avLst/>
                    </a:prstGeom>
                    <a:noFill/>
                  </pic:spPr>
                </pic:pic>
              </a:graphicData>
            </a:graphic>
            <wp14:sizeRelH relativeFrom="page">
              <wp14:pctWidth>0</wp14:pctWidth>
            </wp14:sizeRelH>
            <wp14:sizeRelV relativeFrom="page">
              <wp14:pctHeight>0</wp14:pctHeight>
            </wp14:sizeRelV>
          </wp:anchor>
        </w:drawing>
      </w:r>
    </w:p>
    <w:p w14:paraId="4B2BE8BA" w14:textId="77777777" w:rsidR="00686546" w:rsidRDefault="00686546">
      <w:pPr>
        <w:pStyle w:val="BodyText"/>
        <w:kinsoku w:val="0"/>
        <w:overflowPunct w:val="0"/>
        <w:rPr>
          <w:rFonts w:ascii="Times New Roman" w:hAnsi="Times New Roman" w:cs="Times New Roman"/>
          <w:sz w:val="20"/>
          <w:szCs w:val="20"/>
        </w:rPr>
      </w:pPr>
    </w:p>
    <w:p w14:paraId="6E8BF86A" w14:textId="77777777" w:rsidR="00686546" w:rsidRDefault="00686546">
      <w:pPr>
        <w:pStyle w:val="BodyText"/>
        <w:kinsoku w:val="0"/>
        <w:overflowPunct w:val="0"/>
        <w:rPr>
          <w:rFonts w:ascii="Times New Roman" w:hAnsi="Times New Roman" w:cs="Times New Roman"/>
          <w:sz w:val="20"/>
          <w:szCs w:val="20"/>
        </w:rPr>
      </w:pPr>
    </w:p>
    <w:p w14:paraId="0AC5FA57" w14:textId="77777777" w:rsidR="00686546" w:rsidRDefault="00686546">
      <w:pPr>
        <w:pStyle w:val="BodyText"/>
        <w:kinsoku w:val="0"/>
        <w:overflowPunct w:val="0"/>
        <w:rPr>
          <w:rFonts w:ascii="Times New Roman" w:hAnsi="Times New Roman" w:cs="Times New Roman"/>
          <w:sz w:val="20"/>
          <w:szCs w:val="20"/>
        </w:rPr>
      </w:pPr>
    </w:p>
    <w:p w14:paraId="68218A95" w14:textId="77777777" w:rsidR="00686546" w:rsidRDefault="00686546">
      <w:pPr>
        <w:pStyle w:val="BodyText"/>
        <w:kinsoku w:val="0"/>
        <w:overflowPunct w:val="0"/>
        <w:rPr>
          <w:rFonts w:ascii="Times New Roman" w:hAnsi="Times New Roman" w:cs="Times New Roman"/>
          <w:sz w:val="20"/>
          <w:szCs w:val="20"/>
        </w:rPr>
      </w:pPr>
    </w:p>
    <w:p w14:paraId="69CE720F" w14:textId="77777777" w:rsidR="00686546" w:rsidRDefault="00686546">
      <w:pPr>
        <w:pStyle w:val="BodyText"/>
        <w:kinsoku w:val="0"/>
        <w:overflowPunct w:val="0"/>
        <w:rPr>
          <w:rFonts w:ascii="Times New Roman" w:hAnsi="Times New Roman" w:cs="Times New Roman"/>
          <w:sz w:val="20"/>
          <w:szCs w:val="20"/>
        </w:rPr>
      </w:pPr>
    </w:p>
    <w:p w14:paraId="2FFA93EC" w14:textId="77777777" w:rsidR="00686546" w:rsidRDefault="00686546">
      <w:pPr>
        <w:pStyle w:val="BodyText"/>
        <w:kinsoku w:val="0"/>
        <w:overflowPunct w:val="0"/>
        <w:rPr>
          <w:rFonts w:ascii="Times New Roman" w:hAnsi="Times New Roman" w:cs="Times New Roman"/>
          <w:sz w:val="20"/>
          <w:szCs w:val="20"/>
        </w:rPr>
      </w:pPr>
    </w:p>
    <w:p w14:paraId="3B09A2D8" w14:textId="77777777" w:rsidR="00686546" w:rsidRDefault="00686546">
      <w:pPr>
        <w:pStyle w:val="BodyText"/>
        <w:kinsoku w:val="0"/>
        <w:overflowPunct w:val="0"/>
        <w:rPr>
          <w:rFonts w:ascii="Times New Roman" w:hAnsi="Times New Roman" w:cs="Times New Roman"/>
          <w:sz w:val="20"/>
          <w:szCs w:val="20"/>
        </w:rPr>
      </w:pPr>
    </w:p>
    <w:p w14:paraId="7BB917B3" w14:textId="77777777" w:rsidR="00686546" w:rsidRDefault="00686546">
      <w:pPr>
        <w:pStyle w:val="BodyText"/>
        <w:kinsoku w:val="0"/>
        <w:overflowPunct w:val="0"/>
        <w:rPr>
          <w:rFonts w:ascii="Times New Roman" w:hAnsi="Times New Roman" w:cs="Times New Roman"/>
          <w:sz w:val="20"/>
          <w:szCs w:val="20"/>
        </w:rPr>
      </w:pPr>
    </w:p>
    <w:p w14:paraId="06CF2910" w14:textId="77777777" w:rsidR="00686546" w:rsidRDefault="00686546">
      <w:pPr>
        <w:pStyle w:val="BodyText"/>
        <w:kinsoku w:val="0"/>
        <w:overflowPunct w:val="0"/>
        <w:rPr>
          <w:rFonts w:ascii="Times New Roman" w:hAnsi="Times New Roman" w:cs="Times New Roman"/>
          <w:sz w:val="20"/>
          <w:szCs w:val="20"/>
        </w:rPr>
      </w:pPr>
    </w:p>
    <w:p w14:paraId="5467082E" w14:textId="77777777" w:rsidR="00686546" w:rsidRDefault="00686546">
      <w:pPr>
        <w:pStyle w:val="BodyText"/>
        <w:kinsoku w:val="0"/>
        <w:overflowPunct w:val="0"/>
        <w:rPr>
          <w:rFonts w:ascii="Times New Roman" w:hAnsi="Times New Roman" w:cs="Times New Roman"/>
          <w:sz w:val="20"/>
          <w:szCs w:val="20"/>
        </w:rPr>
      </w:pPr>
    </w:p>
    <w:p w14:paraId="0FB19D7D" w14:textId="77777777" w:rsidR="00686546" w:rsidRDefault="00686546">
      <w:pPr>
        <w:pStyle w:val="BodyText"/>
        <w:kinsoku w:val="0"/>
        <w:overflowPunct w:val="0"/>
        <w:rPr>
          <w:rFonts w:ascii="Times New Roman" w:hAnsi="Times New Roman" w:cs="Times New Roman"/>
          <w:sz w:val="20"/>
          <w:szCs w:val="20"/>
        </w:rPr>
      </w:pPr>
    </w:p>
    <w:p w14:paraId="2BF3708B" w14:textId="77777777" w:rsidR="00686546" w:rsidRDefault="00686546">
      <w:pPr>
        <w:pStyle w:val="BodyText"/>
        <w:kinsoku w:val="0"/>
        <w:overflowPunct w:val="0"/>
        <w:rPr>
          <w:rFonts w:ascii="Times New Roman" w:hAnsi="Times New Roman" w:cs="Times New Roman"/>
          <w:sz w:val="20"/>
          <w:szCs w:val="20"/>
        </w:rPr>
      </w:pPr>
    </w:p>
    <w:p w14:paraId="35315DD0" w14:textId="77777777" w:rsidR="00686546" w:rsidRDefault="00686546">
      <w:pPr>
        <w:pStyle w:val="BodyText"/>
        <w:kinsoku w:val="0"/>
        <w:overflowPunct w:val="0"/>
        <w:rPr>
          <w:rFonts w:ascii="Times New Roman" w:hAnsi="Times New Roman" w:cs="Times New Roman"/>
          <w:sz w:val="20"/>
          <w:szCs w:val="20"/>
        </w:rPr>
      </w:pPr>
    </w:p>
    <w:p w14:paraId="41E8BBD2" w14:textId="77777777" w:rsidR="00686546" w:rsidRDefault="00686546">
      <w:pPr>
        <w:pStyle w:val="BodyText"/>
        <w:kinsoku w:val="0"/>
        <w:overflowPunct w:val="0"/>
        <w:rPr>
          <w:rFonts w:ascii="Times New Roman" w:hAnsi="Times New Roman" w:cs="Times New Roman"/>
          <w:sz w:val="20"/>
          <w:szCs w:val="20"/>
        </w:rPr>
      </w:pPr>
    </w:p>
    <w:p w14:paraId="187A372A" w14:textId="77777777" w:rsidR="00686546" w:rsidRDefault="00686546">
      <w:pPr>
        <w:pStyle w:val="BodyText"/>
        <w:kinsoku w:val="0"/>
        <w:overflowPunct w:val="0"/>
        <w:spacing w:before="8"/>
        <w:rPr>
          <w:rFonts w:ascii="Times New Roman" w:hAnsi="Times New Roman" w:cs="Times New Roman"/>
          <w:sz w:val="21"/>
          <w:szCs w:val="21"/>
        </w:rPr>
      </w:pPr>
    </w:p>
    <w:p w14:paraId="23A311DD" w14:textId="183B4BEB" w:rsidR="00686546" w:rsidRDefault="00105468">
      <w:pPr>
        <w:pStyle w:val="BodyText"/>
        <w:kinsoku w:val="0"/>
        <w:overflowPunct w:val="0"/>
        <w:spacing w:before="80" w:line="288" w:lineRule="auto"/>
        <w:ind w:left="1727" w:right="1920"/>
        <w:jc w:val="center"/>
        <w:rPr>
          <w:rFonts w:ascii="Arial" w:hAnsi="Arial" w:cs="Arial"/>
          <w:b/>
          <w:bCs/>
          <w:color w:val="2B2A85"/>
          <w:sz w:val="61"/>
          <w:szCs w:val="61"/>
        </w:rPr>
      </w:pPr>
      <w:r>
        <w:rPr>
          <w:rFonts w:ascii="Arial" w:hAnsi="Arial" w:cs="Arial"/>
          <w:b/>
          <w:bCs/>
          <w:color w:val="2B2A85"/>
          <w:sz w:val="61"/>
          <w:szCs w:val="61"/>
        </w:rPr>
        <w:t>Knife</w:t>
      </w:r>
      <w:r>
        <w:rPr>
          <w:rFonts w:ascii="Arial" w:hAnsi="Arial" w:cs="Arial"/>
          <w:b/>
          <w:bCs/>
          <w:color w:val="2B2A85"/>
          <w:spacing w:val="-19"/>
          <w:sz w:val="61"/>
          <w:szCs w:val="61"/>
        </w:rPr>
        <w:t xml:space="preserve"> </w:t>
      </w:r>
      <w:r>
        <w:rPr>
          <w:rFonts w:ascii="Arial" w:hAnsi="Arial" w:cs="Arial"/>
          <w:b/>
          <w:bCs/>
          <w:color w:val="2B2A85"/>
          <w:sz w:val="61"/>
          <w:szCs w:val="61"/>
        </w:rPr>
        <w:t>Angel</w:t>
      </w:r>
      <w:r>
        <w:rPr>
          <w:rFonts w:ascii="Arial" w:hAnsi="Arial" w:cs="Arial"/>
          <w:b/>
          <w:bCs/>
          <w:color w:val="2B2A85"/>
          <w:spacing w:val="-16"/>
          <w:sz w:val="61"/>
          <w:szCs w:val="61"/>
        </w:rPr>
        <w:t xml:space="preserve"> </w:t>
      </w:r>
      <w:r>
        <w:rPr>
          <w:rFonts w:ascii="Arial" w:hAnsi="Arial" w:cs="Arial"/>
          <w:b/>
          <w:bCs/>
          <w:color w:val="2B2A85"/>
          <w:sz w:val="61"/>
          <w:szCs w:val="61"/>
        </w:rPr>
        <w:t>in</w:t>
      </w:r>
      <w:r>
        <w:rPr>
          <w:rFonts w:ascii="Arial" w:hAnsi="Arial" w:cs="Arial"/>
          <w:b/>
          <w:bCs/>
          <w:color w:val="2B2A85"/>
          <w:spacing w:val="-18"/>
          <w:sz w:val="61"/>
          <w:szCs w:val="61"/>
        </w:rPr>
        <w:t xml:space="preserve"> </w:t>
      </w:r>
      <w:r w:rsidR="00811A7C">
        <w:rPr>
          <w:rFonts w:ascii="Arial" w:hAnsi="Arial" w:cs="Arial"/>
          <w:b/>
          <w:bCs/>
          <w:color w:val="2B2A85"/>
          <w:sz w:val="61"/>
          <w:szCs w:val="61"/>
        </w:rPr>
        <w:t>Lichfield, Staffordshire</w:t>
      </w:r>
    </w:p>
    <w:p w14:paraId="41F10953" w14:textId="296088C1" w:rsidR="00686546" w:rsidRDefault="00105468">
      <w:pPr>
        <w:pStyle w:val="BodyText"/>
        <w:kinsoku w:val="0"/>
        <w:overflowPunct w:val="0"/>
        <w:spacing w:before="245"/>
        <w:ind w:left="1727" w:right="1921"/>
        <w:jc w:val="center"/>
        <w:rPr>
          <w:rFonts w:ascii="Arial" w:hAnsi="Arial" w:cs="Arial"/>
          <w:b/>
          <w:bCs/>
          <w:color w:val="2B2A85"/>
          <w:sz w:val="61"/>
          <w:szCs w:val="61"/>
        </w:rPr>
      </w:pPr>
      <w:r>
        <w:rPr>
          <w:rFonts w:ascii="Arial" w:hAnsi="Arial" w:cs="Arial"/>
          <w:b/>
          <w:bCs/>
          <w:color w:val="2B2A85"/>
          <w:sz w:val="61"/>
          <w:szCs w:val="61"/>
        </w:rPr>
        <w:t>Ju</w:t>
      </w:r>
      <w:r w:rsidR="00811A7C">
        <w:rPr>
          <w:rFonts w:ascii="Arial" w:hAnsi="Arial" w:cs="Arial"/>
          <w:b/>
          <w:bCs/>
          <w:color w:val="2B2A85"/>
          <w:sz w:val="61"/>
          <w:szCs w:val="61"/>
        </w:rPr>
        <w:t>ly</w:t>
      </w:r>
      <w:r>
        <w:rPr>
          <w:rFonts w:ascii="Arial" w:hAnsi="Arial" w:cs="Arial"/>
          <w:b/>
          <w:bCs/>
          <w:color w:val="2B2A85"/>
          <w:spacing w:val="-3"/>
          <w:sz w:val="61"/>
          <w:szCs w:val="61"/>
        </w:rPr>
        <w:t xml:space="preserve"> </w:t>
      </w:r>
      <w:r>
        <w:rPr>
          <w:rFonts w:ascii="Arial" w:hAnsi="Arial" w:cs="Arial"/>
          <w:b/>
          <w:bCs/>
          <w:color w:val="2B2A85"/>
          <w:sz w:val="61"/>
          <w:szCs w:val="61"/>
        </w:rPr>
        <w:t>202</w:t>
      </w:r>
      <w:r w:rsidR="00811A7C">
        <w:rPr>
          <w:rFonts w:ascii="Arial" w:hAnsi="Arial" w:cs="Arial"/>
          <w:b/>
          <w:bCs/>
          <w:color w:val="2B2A85"/>
          <w:sz w:val="61"/>
          <w:szCs w:val="61"/>
        </w:rPr>
        <w:t>3</w:t>
      </w:r>
    </w:p>
    <w:p w14:paraId="56FF9E47" w14:textId="77777777" w:rsidR="00686546" w:rsidRDefault="00105468">
      <w:pPr>
        <w:pStyle w:val="BodyText"/>
        <w:kinsoku w:val="0"/>
        <w:overflowPunct w:val="0"/>
        <w:spacing w:before="124"/>
        <w:ind w:left="1727" w:right="1923"/>
        <w:jc w:val="center"/>
        <w:rPr>
          <w:rFonts w:ascii="Arial" w:hAnsi="Arial" w:cs="Arial"/>
          <w:b/>
          <w:bCs/>
          <w:color w:val="2B2A85"/>
          <w:sz w:val="61"/>
          <w:szCs w:val="61"/>
        </w:rPr>
      </w:pPr>
      <w:r>
        <w:rPr>
          <w:rFonts w:ascii="Arial" w:hAnsi="Arial" w:cs="Arial"/>
          <w:b/>
          <w:bCs/>
          <w:color w:val="2B2A85"/>
          <w:sz w:val="61"/>
          <w:szCs w:val="61"/>
        </w:rPr>
        <w:t>Post</w:t>
      </w:r>
      <w:r>
        <w:rPr>
          <w:rFonts w:ascii="Arial" w:hAnsi="Arial" w:cs="Arial"/>
          <w:b/>
          <w:bCs/>
          <w:color w:val="2B2A85"/>
          <w:spacing w:val="-37"/>
          <w:sz w:val="61"/>
          <w:szCs w:val="61"/>
        </w:rPr>
        <w:t xml:space="preserve"> </w:t>
      </w:r>
      <w:r>
        <w:rPr>
          <w:rFonts w:ascii="Arial" w:hAnsi="Arial" w:cs="Arial"/>
          <w:b/>
          <w:bCs/>
          <w:color w:val="2B2A85"/>
          <w:sz w:val="61"/>
          <w:szCs w:val="61"/>
        </w:rPr>
        <w:t>Engagement</w:t>
      </w:r>
      <w:r>
        <w:rPr>
          <w:rFonts w:ascii="Arial" w:hAnsi="Arial" w:cs="Arial"/>
          <w:b/>
          <w:bCs/>
          <w:color w:val="2B2A85"/>
          <w:spacing w:val="-36"/>
          <w:sz w:val="61"/>
          <w:szCs w:val="61"/>
        </w:rPr>
        <w:t xml:space="preserve"> </w:t>
      </w:r>
      <w:r>
        <w:rPr>
          <w:rFonts w:ascii="Arial" w:hAnsi="Arial" w:cs="Arial"/>
          <w:b/>
          <w:bCs/>
          <w:color w:val="2B2A85"/>
          <w:sz w:val="61"/>
          <w:szCs w:val="61"/>
        </w:rPr>
        <w:t>Appraisal</w:t>
      </w:r>
    </w:p>
    <w:p w14:paraId="2767DD91" w14:textId="77777777" w:rsidR="00686546" w:rsidRDefault="00686546">
      <w:pPr>
        <w:pStyle w:val="BodyText"/>
        <w:kinsoku w:val="0"/>
        <w:overflowPunct w:val="0"/>
        <w:rPr>
          <w:rFonts w:ascii="Arial" w:hAnsi="Arial" w:cs="Arial"/>
          <w:b/>
          <w:bCs/>
          <w:sz w:val="20"/>
          <w:szCs w:val="20"/>
        </w:rPr>
      </w:pPr>
    </w:p>
    <w:p w14:paraId="56ABB9FF" w14:textId="77777777" w:rsidR="00686546" w:rsidRDefault="00686546">
      <w:pPr>
        <w:pStyle w:val="BodyText"/>
        <w:kinsoku w:val="0"/>
        <w:overflowPunct w:val="0"/>
        <w:rPr>
          <w:rFonts w:ascii="Arial" w:hAnsi="Arial" w:cs="Arial"/>
          <w:b/>
          <w:bCs/>
          <w:sz w:val="20"/>
          <w:szCs w:val="20"/>
        </w:rPr>
      </w:pPr>
    </w:p>
    <w:p w14:paraId="150B5FEE" w14:textId="77777777" w:rsidR="00686546" w:rsidRDefault="00686546">
      <w:pPr>
        <w:pStyle w:val="BodyText"/>
        <w:kinsoku w:val="0"/>
        <w:overflowPunct w:val="0"/>
        <w:rPr>
          <w:rFonts w:ascii="Arial" w:hAnsi="Arial" w:cs="Arial"/>
          <w:b/>
          <w:bCs/>
          <w:sz w:val="20"/>
          <w:szCs w:val="20"/>
        </w:rPr>
      </w:pPr>
    </w:p>
    <w:p w14:paraId="706BDD56" w14:textId="77777777" w:rsidR="00686546" w:rsidRDefault="00686546">
      <w:pPr>
        <w:pStyle w:val="BodyText"/>
        <w:kinsoku w:val="0"/>
        <w:overflowPunct w:val="0"/>
        <w:rPr>
          <w:rFonts w:ascii="Arial" w:hAnsi="Arial" w:cs="Arial"/>
          <w:b/>
          <w:bCs/>
          <w:sz w:val="20"/>
          <w:szCs w:val="20"/>
        </w:rPr>
      </w:pPr>
    </w:p>
    <w:p w14:paraId="75172F10" w14:textId="77777777" w:rsidR="00686546" w:rsidRDefault="00686546">
      <w:pPr>
        <w:pStyle w:val="BodyText"/>
        <w:kinsoku w:val="0"/>
        <w:overflowPunct w:val="0"/>
        <w:rPr>
          <w:rFonts w:ascii="Arial" w:hAnsi="Arial" w:cs="Arial"/>
          <w:b/>
          <w:bCs/>
          <w:sz w:val="20"/>
          <w:szCs w:val="20"/>
        </w:rPr>
      </w:pPr>
    </w:p>
    <w:p w14:paraId="15757EB6" w14:textId="77777777" w:rsidR="00686546" w:rsidRDefault="00686546">
      <w:pPr>
        <w:pStyle w:val="BodyText"/>
        <w:kinsoku w:val="0"/>
        <w:overflowPunct w:val="0"/>
        <w:rPr>
          <w:rFonts w:ascii="Arial" w:hAnsi="Arial" w:cs="Arial"/>
          <w:b/>
          <w:bCs/>
          <w:sz w:val="20"/>
          <w:szCs w:val="20"/>
        </w:rPr>
      </w:pPr>
    </w:p>
    <w:p w14:paraId="578AD65F" w14:textId="77777777" w:rsidR="00686546" w:rsidRDefault="00686546">
      <w:pPr>
        <w:pStyle w:val="BodyText"/>
        <w:kinsoku w:val="0"/>
        <w:overflowPunct w:val="0"/>
        <w:rPr>
          <w:rFonts w:ascii="Arial" w:hAnsi="Arial" w:cs="Arial"/>
          <w:b/>
          <w:bCs/>
          <w:sz w:val="20"/>
          <w:szCs w:val="20"/>
        </w:rPr>
      </w:pPr>
    </w:p>
    <w:p w14:paraId="044ED494" w14:textId="77777777" w:rsidR="00686546" w:rsidRDefault="00686546">
      <w:pPr>
        <w:pStyle w:val="BodyText"/>
        <w:kinsoku w:val="0"/>
        <w:overflowPunct w:val="0"/>
        <w:rPr>
          <w:rFonts w:ascii="Arial" w:hAnsi="Arial" w:cs="Arial"/>
          <w:b/>
          <w:bCs/>
          <w:sz w:val="20"/>
          <w:szCs w:val="20"/>
        </w:rPr>
      </w:pPr>
    </w:p>
    <w:p w14:paraId="5F3DF1FA" w14:textId="77777777" w:rsidR="00686546" w:rsidRDefault="00686546">
      <w:pPr>
        <w:pStyle w:val="BodyText"/>
        <w:kinsoku w:val="0"/>
        <w:overflowPunct w:val="0"/>
        <w:rPr>
          <w:rFonts w:ascii="Arial" w:hAnsi="Arial" w:cs="Arial"/>
          <w:b/>
          <w:bCs/>
          <w:sz w:val="20"/>
          <w:szCs w:val="20"/>
        </w:rPr>
      </w:pPr>
    </w:p>
    <w:p w14:paraId="6678F735" w14:textId="77777777" w:rsidR="00686546" w:rsidRDefault="00686546">
      <w:pPr>
        <w:pStyle w:val="BodyText"/>
        <w:kinsoku w:val="0"/>
        <w:overflowPunct w:val="0"/>
        <w:rPr>
          <w:rFonts w:ascii="Arial" w:hAnsi="Arial" w:cs="Arial"/>
          <w:b/>
          <w:bCs/>
          <w:sz w:val="20"/>
          <w:szCs w:val="20"/>
        </w:rPr>
      </w:pPr>
    </w:p>
    <w:p w14:paraId="49B0A1F7" w14:textId="77777777" w:rsidR="00686546" w:rsidRDefault="00686546">
      <w:pPr>
        <w:pStyle w:val="BodyText"/>
        <w:kinsoku w:val="0"/>
        <w:overflowPunct w:val="0"/>
        <w:rPr>
          <w:rFonts w:ascii="Arial" w:hAnsi="Arial" w:cs="Arial"/>
          <w:b/>
          <w:bCs/>
          <w:sz w:val="20"/>
          <w:szCs w:val="20"/>
        </w:rPr>
      </w:pPr>
    </w:p>
    <w:p w14:paraId="18426849" w14:textId="77777777" w:rsidR="00686546" w:rsidRDefault="00686546">
      <w:pPr>
        <w:pStyle w:val="BodyText"/>
        <w:kinsoku w:val="0"/>
        <w:overflowPunct w:val="0"/>
        <w:rPr>
          <w:rFonts w:ascii="Arial" w:hAnsi="Arial" w:cs="Arial"/>
          <w:b/>
          <w:bCs/>
          <w:sz w:val="20"/>
          <w:szCs w:val="20"/>
        </w:rPr>
      </w:pPr>
    </w:p>
    <w:p w14:paraId="46A76D0B" w14:textId="77777777" w:rsidR="00686546" w:rsidRDefault="00686546">
      <w:pPr>
        <w:pStyle w:val="BodyText"/>
        <w:kinsoku w:val="0"/>
        <w:overflowPunct w:val="0"/>
        <w:rPr>
          <w:rFonts w:ascii="Arial" w:hAnsi="Arial" w:cs="Arial"/>
          <w:b/>
          <w:bCs/>
          <w:sz w:val="20"/>
          <w:szCs w:val="20"/>
        </w:rPr>
      </w:pPr>
    </w:p>
    <w:p w14:paraId="200F2580" w14:textId="77777777" w:rsidR="00686546" w:rsidRDefault="00686546">
      <w:pPr>
        <w:pStyle w:val="BodyText"/>
        <w:kinsoku w:val="0"/>
        <w:overflowPunct w:val="0"/>
        <w:rPr>
          <w:rFonts w:ascii="Arial" w:hAnsi="Arial" w:cs="Arial"/>
          <w:b/>
          <w:bCs/>
          <w:sz w:val="20"/>
          <w:szCs w:val="20"/>
        </w:rPr>
      </w:pPr>
    </w:p>
    <w:p w14:paraId="001E6590" w14:textId="77777777" w:rsidR="00686546" w:rsidRDefault="00686546">
      <w:pPr>
        <w:pStyle w:val="BodyText"/>
        <w:kinsoku w:val="0"/>
        <w:overflowPunct w:val="0"/>
        <w:rPr>
          <w:rFonts w:ascii="Arial" w:hAnsi="Arial" w:cs="Arial"/>
          <w:b/>
          <w:bCs/>
          <w:sz w:val="20"/>
          <w:szCs w:val="20"/>
        </w:rPr>
      </w:pPr>
    </w:p>
    <w:p w14:paraId="292AF26C" w14:textId="77777777" w:rsidR="00686546" w:rsidRDefault="00686546">
      <w:pPr>
        <w:pStyle w:val="BodyText"/>
        <w:kinsoku w:val="0"/>
        <w:overflowPunct w:val="0"/>
        <w:rPr>
          <w:rFonts w:ascii="Arial" w:hAnsi="Arial" w:cs="Arial"/>
          <w:b/>
          <w:bCs/>
          <w:sz w:val="20"/>
          <w:szCs w:val="20"/>
        </w:rPr>
      </w:pPr>
    </w:p>
    <w:p w14:paraId="6FA2DA0C" w14:textId="77777777" w:rsidR="00686546" w:rsidRDefault="00686546">
      <w:pPr>
        <w:pStyle w:val="BodyText"/>
        <w:kinsoku w:val="0"/>
        <w:overflowPunct w:val="0"/>
        <w:rPr>
          <w:rFonts w:ascii="Arial" w:hAnsi="Arial" w:cs="Arial"/>
          <w:b/>
          <w:bCs/>
          <w:sz w:val="20"/>
          <w:szCs w:val="20"/>
        </w:rPr>
      </w:pPr>
    </w:p>
    <w:p w14:paraId="5593EB27" w14:textId="77777777" w:rsidR="00686546" w:rsidRDefault="00686546">
      <w:pPr>
        <w:pStyle w:val="BodyText"/>
        <w:kinsoku w:val="0"/>
        <w:overflowPunct w:val="0"/>
        <w:rPr>
          <w:rFonts w:ascii="Arial" w:hAnsi="Arial" w:cs="Arial"/>
          <w:b/>
          <w:bCs/>
          <w:sz w:val="20"/>
          <w:szCs w:val="20"/>
        </w:rPr>
      </w:pPr>
    </w:p>
    <w:p w14:paraId="26B12D7B" w14:textId="77777777" w:rsidR="00686546" w:rsidRDefault="00686546">
      <w:pPr>
        <w:pStyle w:val="BodyText"/>
        <w:kinsoku w:val="0"/>
        <w:overflowPunct w:val="0"/>
        <w:rPr>
          <w:rFonts w:ascii="Arial" w:hAnsi="Arial" w:cs="Arial"/>
          <w:b/>
          <w:bCs/>
          <w:sz w:val="20"/>
          <w:szCs w:val="20"/>
        </w:rPr>
      </w:pPr>
    </w:p>
    <w:p w14:paraId="762A9A40" w14:textId="77777777" w:rsidR="00686546" w:rsidRDefault="00686546">
      <w:pPr>
        <w:pStyle w:val="BodyText"/>
        <w:kinsoku w:val="0"/>
        <w:overflowPunct w:val="0"/>
        <w:rPr>
          <w:rFonts w:ascii="Arial" w:hAnsi="Arial" w:cs="Arial"/>
          <w:b/>
          <w:bCs/>
          <w:sz w:val="20"/>
          <w:szCs w:val="20"/>
        </w:rPr>
      </w:pPr>
    </w:p>
    <w:p w14:paraId="5B6C8FE5" w14:textId="77777777" w:rsidR="00686546" w:rsidRDefault="00686546">
      <w:pPr>
        <w:pStyle w:val="BodyText"/>
        <w:kinsoku w:val="0"/>
        <w:overflowPunct w:val="0"/>
        <w:rPr>
          <w:rFonts w:ascii="Arial" w:hAnsi="Arial" w:cs="Arial"/>
          <w:b/>
          <w:bCs/>
          <w:sz w:val="20"/>
          <w:szCs w:val="20"/>
        </w:rPr>
      </w:pPr>
    </w:p>
    <w:p w14:paraId="6ED92DC3" w14:textId="77777777" w:rsidR="00686546" w:rsidRDefault="00686546">
      <w:pPr>
        <w:pStyle w:val="BodyText"/>
        <w:kinsoku w:val="0"/>
        <w:overflowPunct w:val="0"/>
        <w:rPr>
          <w:rFonts w:ascii="Arial" w:hAnsi="Arial" w:cs="Arial"/>
          <w:b/>
          <w:bCs/>
          <w:sz w:val="20"/>
          <w:szCs w:val="20"/>
        </w:rPr>
      </w:pPr>
    </w:p>
    <w:p w14:paraId="1CBD8F6C" w14:textId="77777777" w:rsidR="00686546" w:rsidRDefault="00686546">
      <w:pPr>
        <w:pStyle w:val="BodyText"/>
        <w:kinsoku w:val="0"/>
        <w:overflowPunct w:val="0"/>
        <w:rPr>
          <w:rFonts w:ascii="Arial" w:hAnsi="Arial" w:cs="Arial"/>
          <w:b/>
          <w:bCs/>
          <w:sz w:val="20"/>
          <w:szCs w:val="20"/>
        </w:rPr>
      </w:pPr>
    </w:p>
    <w:p w14:paraId="2F33E632" w14:textId="77777777" w:rsidR="00686546" w:rsidRDefault="00686546">
      <w:pPr>
        <w:pStyle w:val="BodyText"/>
        <w:kinsoku w:val="0"/>
        <w:overflowPunct w:val="0"/>
        <w:rPr>
          <w:rFonts w:ascii="Arial" w:hAnsi="Arial" w:cs="Arial"/>
          <w:b/>
          <w:bCs/>
          <w:sz w:val="20"/>
          <w:szCs w:val="20"/>
        </w:rPr>
      </w:pPr>
    </w:p>
    <w:p w14:paraId="7512DC56" w14:textId="77777777" w:rsidR="00686546" w:rsidRDefault="00686546">
      <w:pPr>
        <w:pStyle w:val="BodyText"/>
        <w:kinsoku w:val="0"/>
        <w:overflowPunct w:val="0"/>
        <w:rPr>
          <w:rFonts w:ascii="Arial" w:hAnsi="Arial" w:cs="Arial"/>
          <w:b/>
          <w:bCs/>
          <w:sz w:val="20"/>
          <w:szCs w:val="20"/>
        </w:rPr>
      </w:pPr>
    </w:p>
    <w:p w14:paraId="6F9BB6B7" w14:textId="77777777" w:rsidR="00686546" w:rsidRDefault="00686546">
      <w:pPr>
        <w:pStyle w:val="BodyText"/>
        <w:kinsoku w:val="0"/>
        <w:overflowPunct w:val="0"/>
        <w:rPr>
          <w:rFonts w:ascii="Arial" w:hAnsi="Arial" w:cs="Arial"/>
          <w:b/>
          <w:bCs/>
          <w:sz w:val="20"/>
          <w:szCs w:val="20"/>
        </w:rPr>
      </w:pPr>
    </w:p>
    <w:p w14:paraId="43BD84D7" w14:textId="77777777" w:rsidR="00686546" w:rsidRDefault="00686546">
      <w:pPr>
        <w:pStyle w:val="BodyText"/>
        <w:kinsoku w:val="0"/>
        <w:overflowPunct w:val="0"/>
        <w:rPr>
          <w:rFonts w:ascii="Arial" w:hAnsi="Arial" w:cs="Arial"/>
          <w:b/>
          <w:bCs/>
          <w:sz w:val="20"/>
          <w:szCs w:val="20"/>
        </w:rPr>
      </w:pPr>
    </w:p>
    <w:p w14:paraId="589DF768" w14:textId="77777777" w:rsidR="00686546" w:rsidRDefault="00686546">
      <w:pPr>
        <w:pStyle w:val="BodyText"/>
        <w:kinsoku w:val="0"/>
        <w:overflowPunct w:val="0"/>
        <w:rPr>
          <w:rFonts w:ascii="Arial" w:hAnsi="Arial" w:cs="Arial"/>
          <w:b/>
          <w:bCs/>
          <w:sz w:val="20"/>
          <w:szCs w:val="20"/>
        </w:rPr>
      </w:pPr>
    </w:p>
    <w:p w14:paraId="3F293FAD" w14:textId="77777777" w:rsidR="00686546" w:rsidRDefault="00686546">
      <w:pPr>
        <w:pStyle w:val="BodyText"/>
        <w:kinsoku w:val="0"/>
        <w:overflowPunct w:val="0"/>
        <w:spacing w:before="8"/>
        <w:rPr>
          <w:rFonts w:ascii="Arial" w:hAnsi="Arial" w:cs="Arial"/>
          <w:b/>
          <w:bCs/>
          <w:sz w:val="21"/>
          <w:szCs w:val="21"/>
        </w:rPr>
      </w:pPr>
    </w:p>
    <w:p w14:paraId="2C7CA318" w14:textId="77777777" w:rsidR="00686546" w:rsidRDefault="00105468">
      <w:pPr>
        <w:pStyle w:val="BodyText"/>
        <w:kinsoku w:val="0"/>
        <w:overflowPunct w:val="0"/>
        <w:spacing w:before="94"/>
        <w:ind w:right="101"/>
        <w:jc w:val="center"/>
        <w:rPr>
          <w:rFonts w:ascii="Arial" w:hAnsi="Arial" w:cs="Arial"/>
          <w:i/>
          <w:iCs/>
          <w:sz w:val="18"/>
          <w:szCs w:val="18"/>
        </w:rPr>
      </w:pPr>
      <w:r>
        <w:rPr>
          <w:rFonts w:ascii="Arial" w:hAnsi="Arial" w:cs="Arial"/>
          <w:i/>
          <w:iCs/>
          <w:sz w:val="18"/>
          <w:szCs w:val="18"/>
        </w:rPr>
        <w:t>1</w:t>
      </w:r>
    </w:p>
    <w:p w14:paraId="4489A1FD" w14:textId="77777777" w:rsidR="00686546" w:rsidRDefault="00686546">
      <w:pPr>
        <w:pStyle w:val="BodyText"/>
        <w:kinsoku w:val="0"/>
        <w:overflowPunct w:val="0"/>
        <w:spacing w:before="94"/>
        <w:ind w:right="101"/>
        <w:jc w:val="center"/>
        <w:rPr>
          <w:rFonts w:ascii="Arial" w:hAnsi="Arial" w:cs="Arial"/>
          <w:i/>
          <w:iCs/>
          <w:sz w:val="18"/>
          <w:szCs w:val="18"/>
        </w:rPr>
        <w:sectPr w:rsidR="00686546">
          <w:type w:val="continuous"/>
          <w:pgSz w:w="11900" w:h="16860"/>
          <w:pgMar w:top="1600" w:right="0" w:bottom="280" w:left="180" w:header="720" w:footer="720" w:gutter="0"/>
          <w:cols w:space="720"/>
          <w:noEndnote/>
        </w:sectPr>
      </w:pPr>
    </w:p>
    <w:p w14:paraId="6F1851AE" w14:textId="77777777" w:rsidR="00686546" w:rsidRDefault="00686546">
      <w:pPr>
        <w:pStyle w:val="BodyText"/>
        <w:kinsoku w:val="0"/>
        <w:overflowPunct w:val="0"/>
        <w:rPr>
          <w:rFonts w:ascii="Arial" w:hAnsi="Arial" w:cs="Arial"/>
          <w:i/>
          <w:iCs/>
          <w:sz w:val="20"/>
          <w:szCs w:val="20"/>
        </w:rPr>
      </w:pPr>
    </w:p>
    <w:p w14:paraId="13027A32" w14:textId="77777777" w:rsidR="00686546" w:rsidRDefault="00105468">
      <w:pPr>
        <w:pStyle w:val="Heading1"/>
        <w:kinsoku w:val="0"/>
        <w:overflowPunct w:val="0"/>
        <w:spacing w:before="203"/>
        <w:ind w:left="273"/>
        <w:rPr>
          <w:color w:val="2D2279"/>
        </w:rPr>
      </w:pPr>
      <w:r>
        <w:rPr>
          <w:color w:val="2D2279"/>
        </w:rPr>
        <w:t>Foreword</w:t>
      </w:r>
    </w:p>
    <w:p w14:paraId="3BDB4D2D" w14:textId="1067F239" w:rsidR="00686546" w:rsidRDefault="00811A7C">
      <w:pPr>
        <w:pStyle w:val="BodyText"/>
        <w:kinsoku w:val="0"/>
        <w:overflowPunct w:val="0"/>
        <w:spacing w:before="160" w:line="259" w:lineRule="auto"/>
        <w:ind w:left="465" w:right="561"/>
        <w:jc w:val="both"/>
      </w:pPr>
      <w:r>
        <w:rPr>
          <w:spacing w:val="-1"/>
        </w:rPr>
        <w:t xml:space="preserve">The Lichfield District Community Safety Partnership </w:t>
      </w:r>
      <w:r w:rsidR="00105468">
        <w:rPr>
          <w:spacing w:val="-1"/>
        </w:rPr>
        <w:t>co-ordinated</w:t>
      </w:r>
      <w:r w:rsidR="00105468">
        <w:rPr>
          <w:spacing w:val="-14"/>
        </w:rPr>
        <w:t xml:space="preserve"> </w:t>
      </w:r>
      <w:r>
        <w:t>30</w:t>
      </w:r>
      <w:r w:rsidR="00105468">
        <w:rPr>
          <w:spacing w:val="-17"/>
        </w:rPr>
        <w:t xml:space="preserve"> </w:t>
      </w:r>
      <w:r w:rsidR="00105468">
        <w:t>days</w:t>
      </w:r>
      <w:r w:rsidR="00105468">
        <w:rPr>
          <w:spacing w:val="-14"/>
        </w:rPr>
        <w:t xml:space="preserve"> </w:t>
      </w:r>
      <w:r w:rsidR="00105468">
        <w:t>of</w:t>
      </w:r>
      <w:r w:rsidR="00105468">
        <w:rPr>
          <w:spacing w:val="-15"/>
        </w:rPr>
        <w:t xml:space="preserve"> </w:t>
      </w:r>
      <w:r w:rsidR="00105468">
        <w:t>educational</w:t>
      </w:r>
      <w:r w:rsidR="00105468">
        <w:rPr>
          <w:spacing w:val="-14"/>
        </w:rPr>
        <w:t xml:space="preserve"> </w:t>
      </w:r>
      <w:r w:rsidR="00105468">
        <w:t>workshops</w:t>
      </w:r>
      <w:r w:rsidR="00105468">
        <w:rPr>
          <w:spacing w:val="-15"/>
        </w:rPr>
        <w:t xml:space="preserve"> </w:t>
      </w:r>
      <w:r w:rsidR="00105468">
        <w:t>and</w:t>
      </w:r>
      <w:r w:rsidR="00105468">
        <w:rPr>
          <w:spacing w:val="-13"/>
        </w:rPr>
        <w:t xml:space="preserve"> </w:t>
      </w:r>
      <w:r w:rsidR="00105468">
        <w:t>engagement</w:t>
      </w:r>
      <w:r w:rsidR="00105468">
        <w:rPr>
          <w:spacing w:val="-16"/>
        </w:rPr>
        <w:t xml:space="preserve"> </w:t>
      </w:r>
      <w:r w:rsidR="00105468">
        <w:t>activity</w:t>
      </w:r>
      <w:r w:rsidR="00105468">
        <w:rPr>
          <w:spacing w:val="-15"/>
        </w:rPr>
        <w:t xml:space="preserve"> </w:t>
      </w:r>
      <w:r w:rsidR="00105468">
        <w:t>in</w:t>
      </w:r>
      <w:r w:rsidR="00105468">
        <w:rPr>
          <w:spacing w:val="-17"/>
        </w:rPr>
        <w:t xml:space="preserve"> </w:t>
      </w:r>
      <w:r w:rsidR="00105468">
        <w:t>the</w:t>
      </w:r>
      <w:r w:rsidR="00105468">
        <w:rPr>
          <w:spacing w:val="-15"/>
        </w:rPr>
        <w:t xml:space="preserve"> </w:t>
      </w:r>
      <w:r>
        <w:t>district</w:t>
      </w:r>
      <w:r w:rsidR="00105468">
        <w:t>,</w:t>
      </w:r>
      <w:r w:rsidR="00105468">
        <w:rPr>
          <w:spacing w:val="-61"/>
        </w:rPr>
        <w:t xml:space="preserve"> </w:t>
      </w:r>
      <w:r w:rsidR="00105468">
        <w:t>alongside numerous partners. Children and young people, local residents, community groups,</w:t>
      </w:r>
      <w:r w:rsidR="00105468">
        <w:rPr>
          <w:spacing w:val="-61"/>
        </w:rPr>
        <w:t xml:space="preserve"> </w:t>
      </w:r>
      <w:r w:rsidR="00105468">
        <w:t>partners and visitors to the area were all invited and encouraged to take part. Key prevention,</w:t>
      </w:r>
      <w:r w:rsidR="00105468">
        <w:rPr>
          <w:spacing w:val="-62"/>
        </w:rPr>
        <w:t xml:space="preserve"> </w:t>
      </w:r>
      <w:r w:rsidR="00105468">
        <w:t>anti-violence and</w:t>
      </w:r>
      <w:r w:rsidR="00105468">
        <w:rPr>
          <w:spacing w:val="1"/>
        </w:rPr>
        <w:t xml:space="preserve"> </w:t>
      </w:r>
      <w:r w:rsidR="00105468">
        <w:t>anti-aggression</w:t>
      </w:r>
      <w:r w:rsidR="00105468">
        <w:rPr>
          <w:spacing w:val="1"/>
        </w:rPr>
        <w:t xml:space="preserve"> </w:t>
      </w:r>
      <w:r w:rsidR="00105468">
        <w:t>messages</w:t>
      </w:r>
      <w:r w:rsidR="00105468">
        <w:rPr>
          <w:spacing w:val="1"/>
        </w:rPr>
        <w:t xml:space="preserve"> </w:t>
      </w:r>
      <w:r w:rsidR="00105468">
        <w:t>were shared</w:t>
      </w:r>
      <w:r w:rsidR="00105468">
        <w:rPr>
          <w:spacing w:val="1"/>
        </w:rPr>
        <w:t xml:space="preserve"> </w:t>
      </w:r>
      <w:r w:rsidR="00105468">
        <w:t>throughout the month, allowing</w:t>
      </w:r>
      <w:r w:rsidR="00105468">
        <w:rPr>
          <w:spacing w:val="1"/>
        </w:rPr>
        <w:t xml:space="preserve"> </w:t>
      </w:r>
      <w:r w:rsidR="00105468">
        <w:t>people, and importantly, young people, to stand up against violence and aggression in all</w:t>
      </w:r>
      <w:r w:rsidR="00105468">
        <w:rPr>
          <w:spacing w:val="1"/>
        </w:rPr>
        <w:t xml:space="preserve"> </w:t>
      </w:r>
      <w:r w:rsidR="00105468">
        <w:t>forms,</w:t>
      </w:r>
      <w:r w:rsidR="00105468">
        <w:rPr>
          <w:spacing w:val="-4"/>
        </w:rPr>
        <w:t xml:space="preserve"> </w:t>
      </w:r>
      <w:r w:rsidR="00105468">
        <w:t>not</w:t>
      </w:r>
      <w:r w:rsidR="00105468">
        <w:rPr>
          <w:spacing w:val="-2"/>
        </w:rPr>
        <w:t xml:space="preserve"> </w:t>
      </w:r>
      <w:r w:rsidR="00105468">
        <w:t>just</w:t>
      </w:r>
      <w:r w:rsidR="00105468">
        <w:rPr>
          <w:spacing w:val="-2"/>
        </w:rPr>
        <w:t xml:space="preserve"> </w:t>
      </w:r>
      <w:r w:rsidR="00105468">
        <w:t>knife</w:t>
      </w:r>
      <w:r w:rsidR="00105468">
        <w:rPr>
          <w:spacing w:val="-2"/>
        </w:rPr>
        <w:t xml:space="preserve"> </w:t>
      </w:r>
      <w:r w:rsidR="00105468">
        <w:t>crime.</w:t>
      </w:r>
    </w:p>
    <w:p w14:paraId="672C8CD7" w14:textId="41F4D075" w:rsidR="00686546" w:rsidRDefault="00105468">
      <w:pPr>
        <w:pStyle w:val="BodyText"/>
        <w:kinsoku w:val="0"/>
        <w:overflowPunct w:val="0"/>
        <w:spacing w:before="159" w:line="259" w:lineRule="auto"/>
        <w:ind w:left="465" w:right="562"/>
        <w:jc w:val="both"/>
      </w:pPr>
      <w:r>
        <w:t>W</w:t>
      </w:r>
      <w:r w:rsidR="00811A7C">
        <w:t>hilst w</w:t>
      </w:r>
      <w:r>
        <w:t xml:space="preserve">e </w:t>
      </w:r>
      <w:r w:rsidR="00811A7C">
        <w:t>have seen an</w:t>
      </w:r>
      <w:r>
        <w:t xml:space="preserve"> increase in knife crime in </w:t>
      </w:r>
      <w:r w:rsidR="00811A7C">
        <w:t xml:space="preserve">the </w:t>
      </w:r>
      <w:r>
        <w:t>W</w:t>
      </w:r>
      <w:r w:rsidR="00811A7C">
        <w:t>est Midlands</w:t>
      </w:r>
      <w:r>
        <w:t xml:space="preserve"> over the last decade, the Knife Angel</w:t>
      </w:r>
      <w:r>
        <w:rPr>
          <w:spacing w:val="1"/>
        </w:rPr>
        <w:t xml:space="preserve"> </w:t>
      </w:r>
      <w:r>
        <w:t xml:space="preserve">was not brought to </w:t>
      </w:r>
      <w:r w:rsidR="00811A7C">
        <w:t>Lichfield</w:t>
      </w:r>
      <w:r>
        <w:t xml:space="preserve"> because of any major problem with this kind of crime in the</w:t>
      </w:r>
      <w:r>
        <w:rPr>
          <w:spacing w:val="1"/>
        </w:rPr>
        <w:t xml:space="preserve"> </w:t>
      </w:r>
      <w:r>
        <w:t xml:space="preserve">area. However, we must not be complacent, and </w:t>
      </w:r>
      <w:r w:rsidR="00811A7C">
        <w:t>our</w:t>
      </w:r>
      <w:r>
        <w:t xml:space="preserve"> hope as </w:t>
      </w:r>
      <w:r w:rsidR="00811A7C">
        <w:t>a Partnership</w:t>
      </w:r>
      <w:r>
        <w:rPr>
          <w:spacing w:val="1"/>
        </w:rPr>
        <w:t xml:space="preserve"> </w:t>
      </w:r>
      <w:r>
        <w:t>is for our communities to remain safe and that we take a preventative approach in reducing</w:t>
      </w:r>
      <w:r>
        <w:rPr>
          <w:spacing w:val="1"/>
        </w:rPr>
        <w:t xml:space="preserve"> </w:t>
      </w:r>
      <w:r>
        <w:t>crime</w:t>
      </w:r>
      <w:r>
        <w:rPr>
          <w:spacing w:val="-3"/>
        </w:rPr>
        <w:t xml:space="preserve"> </w:t>
      </w:r>
      <w:r>
        <w:t>over</w:t>
      </w:r>
      <w:r>
        <w:rPr>
          <w:spacing w:val="-1"/>
        </w:rPr>
        <w:t xml:space="preserve"> </w:t>
      </w:r>
      <w:r>
        <w:t>the</w:t>
      </w:r>
      <w:r>
        <w:rPr>
          <w:spacing w:val="-2"/>
        </w:rPr>
        <w:t xml:space="preserve"> </w:t>
      </w:r>
      <w:r>
        <w:t>long</w:t>
      </w:r>
      <w:r>
        <w:rPr>
          <w:spacing w:val="-2"/>
        </w:rPr>
        <w:t xml:space="preserve"> </w:t>
      </w:r>
      <w:r>
        <w:t>term.</w:t>
      </w:r>
    </w:p>
    <w:p w14:paraId="3323F79D" w14:textId="6933AF6E" w:rsidR="00686546" w:rsidRDefault="00105468">
      <w:pPr>
        <w:pStyle w:val="BodyText"/>
        <w:kinsoku w:val="0"/>
        <w:overflowPunct w:val="0"/>
        <w:spacing w:before="158" w:line="259" w:lineRule="auto"/>
        <w:ind w:left="465" w:right="561"/>
        <w:jc w:val="both"/>
      </w:pPr>
      <w:r>
        <w:rPr>
          <w:spacing w:val="-1"/>
        </w:rPr>
        <w:t>The</w:t>
      </w:r>
      <w:r>
        <w:rPr>
          <w:spacing w:val="-16"/>
        </w:rPr>
        <w:t xml:space="preserve"> </w:t>
      </w:r>
      <w:r>
        <w:rPr>
          <w:spacing w:val="-1"/>
        </w:rPr>
        <w:t>Knife</w:t>
      </w:r>
      <w:r>
        <w:rPr>
          <w:spacing w:val="-16"/>
        </w:rPr>
        <w:t xml:space="preserve"> </w:t>
      </w:r>
      <w:r>
        <w:rPr>
          <w:spacing w:val="-1"/>
        </w:rPr>
        <w:t>Angel</w:t>
      </w:r>
      <w:r>
        <w:rPr>
          <w:spacing w:val="-15"/>
        </w:rPr>
        <w:t xml:space="preserve"> </w:t>
      </w:r>
      <w:r>
        <w:t>assisted</w:t>
      </w:r>
      <w:r>
        <w:rPr>
          <w:spacing w:val="-14"/>
        </w:rPr>
        <w:t xml:space="preserve"> </w:t>
      </w:r>
      <w:r>
        <w:t>in</w:t>
      </w:r>
      <w:r>
        <w:rPr>
          <w:spacing w:val="-15"/>
        </w:rPr>
        <w:t xml:space="preserve"> </w:t>
      </w:r>
      <w:r>
        <w:t>raising</w:t>
      </w:r>
      <w:r>
        <w:rPr>
          <w:spacing w:val="-16"/>
        </w:rPr>
        <w:t xml:space="preserve"> </w:t>
      </w:r>
      <w:r>
        <w:t>critical</w:t>
      </w:r>
      <w:r>
        <w:rPr>
          <w:spacing w:val="-15"/>
        </w:rPr>
        <w:t xml:space="preserve"> </w:t>
      </w:r>
      <w:r>
        <w:t>awareness</w:t>
      </w:r>
      <w:r>
        <w:rPr>
          <w:spacing w:val="-15"/>
        </w:rPr>
        <w:t xml:space="preserve"> </w:t>
      </w:r>
      <w:r>
        <w:t>of</w:t>
      </w:r>
      <w:r>
        <w:rPr>
          <w:spacing w:val="-15"/>
        </w:rPr>
        <w:t xml:space="preserve"> </w:t>
      </w:r>
      <w:r>
        <w:t>knife</w:t>
      </w:r>
      <w:r>
        <w:rPr>
          <w:spacing w:val="-16"/>
        </w:rPr>
        <w:t xml:space="preserve"> </w:t>
      </w:r>
      <w:r>
        <w:t>crime</w:t>
      </w:r>
      <w:r>
        <w:rPr>
          <w:spacing w:val="-16"/>
        </w:rPr>
        <w:t xml:space="preserve"> </w:t>
      </w:r>
      <w:r>
        <w:t>whilst</w:t>
      </w:r>
      <w:r>
        <w:rPr>
          <w:spacing w:val="-16"/>
        </w:rPr>
        <w:t xml:space="preserve"> </w:t>
      </w:r>
      <w:r>
        <w:t>creating</w:t>
      </w:r>
      <w:r>
        <w:rPr>
          <w:spacing w:val="-16"/>
        </w:rPr>
        <w:t xml:space="preserve"> </w:t>
      </w:r>
      <w:r>
        <w:t>a</w:t>
      </w:r>
      <w:r>
        <w:rPr>
          <w:spacing w:val="-16"/>
        </w:rPr>
        <w:t xml:space="preserve"> </w:t>
      </w:r>
      <w:r>
        <w:t>widespread</w:t>
      </w:r>
      <w:r>
        <w:rPr>
          <w:spacing w:val="-61"/>
        </w:rPr>
        <w:t xml:space="preserve"> </w:t>
      </w:r>
      <w:r>
        <w:t xml:space="preserve">intolerance to violent behaviour within our communities. </w:t>
      </w:r>
      <w:r w:rsidR="00811A7C">
        <w:t xml:space="preserve">We want all residents and visitors to see Lichfield District </w:t>
      </w:r>
      <w:r>
        <w:t>as</w:t>
      </w:r>
      <w:r>
        <w:rPr>
          <w:spacing w:val="-6"/>
        </w:rPr>
        <w:t xml:space="preserve"> </w:t>
      </w:r>
      <w:r>
        <w:t>a</w:t>
      </w:r>
      <w:r>
        <w:rPr>
          <w:spacing w:val="-7"/>
        </w:rPr>
        <w:t xml:space="preserve"> </w:t>
      </w:r>
      <w:r>
        <w:t>safe</w:t>
      </w:r>
      <w:r>
        <w:rPr>
          <w:spacing w:val="-7"/>
        </w:rPr>
        <w:t xml:space="preserve"> </w:t>
      </w:r>
      <w:r>
        <w:t>place</w:t>
      </w:r>
      <w:r>
        <w:rPr>
          <w:spacing w:val="-7"/>
        </w:rPr>
        <w:t xml:space="preserve"> </w:t>
      </w:r>
      <w:r>
        <w:t>to</w:t>
      </w:r>
      <w:r>
        <w:rPr>
          <w:spacing w:val="-5"/>
        </w:rPr>
        <w:t xml:space="preserve"> </w:t>
      </w:r>
      <w:r>
        <w:t>live,</w:t>
      </w:r>
      <w:r>
        <w:rPr>
          <w:spacing w:val="-7"/>
        </w:rPr>
        <w:t xml:space="preserve"> </w:t>
      </w:r>
      <w:r>
        <w:t>work</w:t>
      </w:r>
      <w:r w:rsidR="00811A7C">
        <w:rPr>
          <w:spacing w:val="-7"/>
        </w:rPr>
        <w:t xml:space="preserve">, visit </w:t>
      </w:r>
      <w:r>
        <w:t>and</w:t>
      </w:r>
      <w:r>
        <w:rPr>
          <w:spacing w:val="-5"/>
        </w:rPr>
        <w:t xml:space="preserve"> </w:t>
      </w:r>
      <w:r>
        <w:t>study,</w:t>
      </w:r>
      <w:r>
        <w:rPr>
          <w:spacing w:val="-7"/>
        </w:rPr>
        <w:t xml:space="preserve"> </w:t>
      </w:r>
      <w:r>
        <w:t>and</w:t>
      </w:r>
      <w:r>
        <w:rPr>
          <w:spacing w:val="-5"/>
        </w:rPr>
        <w:t xml:space="preserve"> </w:t>
      </w:r>
      <w:r>
        <w:t>I</w:t>
      </w:r>
      <w:r>
        <w:rPr>
          <w:spacing w:val="-5"/>
        </w:rPr>
        <w:t xml:space="preserve"> </w:t>
      </w:r>
      <w:r>
        <w:t>want</w:t>
      </w:r>
      <w:r>
        <w:rPr>
          <w:spacing w:val="-8"/>
        </w:rPr>
        <w:t xml:space="preserve"> </w:t>
      </w:r>
      <w:r>
        <w:t>our</w:t>
      </w:r>
      <w:r>
        <w:rPr>
          <w:spacing w:val="-6"/>
        </w:rPr>
        <w:t xml:space="preserve"> </w:t>
      </w:r>
      <w:r>
        <w:t>youngsters</w:t>
      </w:r>
      <w:r>
        <w:rPr>
          <w:spacing w:val="-6"/>
        </w:rPr>
        <w:t xml:space="preserve"> </w:t>
      </w:r>
      <w:r>
        <w:t>to</w:t>
      </w:r>
      <w:r>
        <w:rPr>
          <w:spacing w:val="-5"/>
        </w:rPr>
        <w:t xml:space="preserve"> </w:t>
      </w:r>
      <w:r>
        <w:t>feel</w:t>
      </w:r>
      <w:r>
        <w:rPr>
          <w:spacing w:val="-6"/>
        </w:rPr>
        <w:t xml:space="preserve"> </w:t>
      </w:r>
      <w:r>
        <w:t>safe</w:t>
      </w:r>
      <w:r>
        <w:rPr>
          <w:spacing w:val="-7"/>
        </w:rPr>
        <w:t xml:space="preserve"> </w:t>
      </w:r>
      <w:r>
        <w:t>and</w:t>
      </w:r>
      <w:r>
        <w:rPr>
          <w:spacing w:val="-61"/>
        </w:rPr>
        <w:t xml:space="preserve"> </w:t>
      </w:r>
      <w:r w:rsidR="00811A7C">
        <w:rPr>
          <w:spacing w:val="-61"/>
        </w:rPr>
        <w:t xml:space="preserve"> </w:t>
      </w:r>
      <w:r w:rsidR="004B2ACC">
        <w:rPr>
          <w:spacing w:val="-61"/>
        </w:rPr>
        <w:t xml:space="preserve"> </w:t>
      </w:r>
      <w:r>
        <w:t>secure.</w:t>
      </w:r>
      <w:r>
        <w:rPr>
          <w:spacing w:val="-4"/>
        </w:rPr>
        <w:t xml:space="preserve"> </w:t>
      </w:r>
      <w:r>
        <w:t>Any</w:t>
      </w:r>
      <w:r>
        <w:rPr>
          <w:spacing w:val="-4"/>
        </w:rPr>
        <w:t xml:space="preserve"> </w:t>
      </w:r>
      <w:r>
        <w:t>form of</w:t>
      </w:r>
      <w:r>
        <w:rPr>
          <w:spacing w:val="-1"/>
        </w:rPr>
        <w:t xml:space="preserve"> </w:t>
      </w:r>
      <w:r>
        <w:t>violence</w:t>
      </w:r>
      <w:r>
        <w:rPr>
          <w:spacing w:val="-2"/>
        </w:rPr>
        <w:t xml:space="preserve"> </w:t>
      </w:r>
      <w:r>
        <w:t>and aggression</w:t>
      </w:r>
      <w:r>
        <w:rPr>
          <w:spacing w:val="-1"/>
        </w:rPr>
        <w:t xml:space="preserve"> </w:t>
      </w:r>
      <w:r>
        <w:t>will</w:t>
      </w:r>
      <w:r>
        <w:rPr>
          <w:spacing w:val="-1"/>
        </w:rPr>
        <w:t xml:space="preserve"> </w:t>
      </w:r>
      <w:r>
        <w:t>not</w:t>
      </w:r>
      <w:r>
        <w:rPr>
          <w:spacing w:val="-4"/>
        </w:rPr>
        <w:t xml:space="preserve"> </w:t>
      </w:r>
      <w:r>
        <w:t>be</w:t>
      </w:r>
      <w:r>
        <w:rPr>
          <w:spacing w:val="-2"/>
        </w:rPr>
        <w:t xml:space="preserve"> </w:t>
      </w:r>
      <w:r>
        <w:t>tolerated.</w:t>
      </w:r>
    </w:p>
    <w:p w14:paraId="13B275DF" w14:textId="09C5AE12" w:rsidR="00686546" w:rsidRDefault="00772E96" w:rsidP="00811A7C">
      <w:pPr>
        <w:pStyle w:val="BodyText"/>
        <w:kinsoku w:val="0"/>
        <w:overflowPunct w:val="0"/>
        <w:spacing w:before="158" w:line="259" w:lineRule="auto"/>
        <w:ind w:left="465" w:right="4858"/>
        <w:jc w:val="both"/>
        <w:rPr>
          <w:sz w:val="22"/>
          <w:szCs w:val="22"/>
        </w:rPr>
      </w:pPr>
      <w:r>
        <w:rPr>
          <w:noProof/>
        </w:rPr>
        <mc:AlternateContent>
          <mc:Choice Requires="wps">
            <w:drawing>
              <wp:anchor distT="0" distB="0" distL="114300" distR="114300" simplePos="0" relativeHeight="251646464" behindDoc="0" locked="0" layoutInCell="0" allowOverlap="1" wp14:anchorId="3F9B5283" wp14:editId="5B6DF10F">
                <wp:simplePos x="0" y="0"/>
                <wp:positionH relativeFrom="page">
                  <wp:posOffset>4648835</wp:posOffset>
                </wp:positionH>
                <wp:positionV relativeFrom="paragraph">
                  <wp:posOffset>3810</wp:posOffset>
                </wp:positionV>
                <wp:extent cx="2562225" cy="4343400"/>
                <wp:effectExtent l="0" t="0" r="0" b="0"/>
                <wp:wrapNone/>
                <wp:docPr id="7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303EE" w14:textId="77777777" w:rsidR="001B30DF" w:rsidRDefault="001B30DF">
                            <w:pPr>
                              <w:widowControl/>
                              <w:autoSpaceDE/>
                              <w:autoSpaceDN/>
                              <w:adjustRightInd/>
                              <w:spacing w:line="2760" w:lineRule="atLeast"/>
                              <w:rPr>
                                <w:rFonts w:ascii="Times New Roman" w:hAnsi="Times New Roman" w:cs="Times New Roman"/>
                                <w:sz w:val="24"/>
                                <w:szCs w:val="24"/>
                              </w:rPr>
                            </w:pPr>
                            <w:bookmarkStart w:id="1" w:name="_Hlk150530597"/>
                            <w:bookmarkEnd w:id="1"/>
                          </w:p>
                          <w:p w14:paraId="3A48B67E" w14:textId="27954CD7" w:rsidR="00686546" w:rsidRDefault="00772E9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D72C37" wp14:editId="355C0E17">
                                  <wp:extent cx="2400300" cy="2990850"/>
                                  <wp:effectExtent l="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29908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B5283" id="Rectangle 17" o:spid="_x0000_s1026" style="position:absolute;left:0;text-align:left;margin-left:366.05pt;margin-top:.3pt;width:201.75pt;height:342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" o:allowincell="f" filled="f" stroked="f">
                <v:textbox inset="0,0,0,0">
                  <w:txbxContent>
                    <w:p w14:paraId="2FD303EE" w14:textId="77777777" w:rsidR="001B30DF" w:rsidRDefault="001B30DF">
                      <w:pPr>
                        <w:widowControl/>
                        <w:autoSpaceDE/>
                        <w:autoSpaceDN/>
                        <w:adjustRightInd/>
                        <w:spacing w:line="2760" w:lineRule="atLeast"/>
                        <w:rPr>
                          <w:rFonts w:ascii="Times New Roman" w:hAnsi="Times New Roman" w:cs="Times New Roman"/>
                          <w:sz w:val="24"/>
                          <w:szCs w:val="24"/>
                        </w:rPr>
                      </w:pPr>
                      <w:bookmarkStart w:id="2" w:name="_Hlk150530597"/>
                      <w:bookmarkEnd w:id="2"/>
                    </w:p>
                    <w:p w14:paraId="3A48B67E" w14:textId="27954CD7" w:rsidR="00686546" w:rsidRDefault="00772E9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D72C37" wp14:editId="355C0E17">
                            <wp:extent cx="2400300" cy="2990850"/>
                            <wp:effectExtent l="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2990850"/>
                                    </a:xfrm>
                                    <a:prstGeom prst="rect">
                                      <a:avLst/>
                                    </a:prstGeom>
                                    <a:noFill/>
                                    <a:ln>
                                      <a:noFill/>
                                    </a:ln>
                                  </pic:spPr>
                                </pic:pic>
                              </a:graphicData>
                            </a:graphic>
                          </wp:inline>
                        </w:drawing>
                      </w:r>
                    </w:p>
                  </w:txbxContent>
                </v:textbox>
                <w10:wrap anchorx="page"/>
              </v:rect>
            </w:pict>
          </mc:Fallback>
        </mc:AlternateContent>
      </w:r>
      <w:r w:rsidR="00811A7C">
        <w:t>We are</w:t>
      </w:r>
      <w:r w:rsidR="00105468">
        <w:t xml:space="preserve"> proud about what we have been able to achieve</w:t>
      </w:r>
      <w:r w:rsidR="00105468">
        <w:rPr>
          <w:spacing w:val="1"/>
        </w:rPr>
        <w:t xml:space="preserve"> </w:t>
      </w:r>
      <w:r w:rsidR="00811A7C">
        <w:t>this summer</w:t>
      </w:r>
      <w:r w:rsidR="00105468">
        <w:t xml:space="preserve"> with the Angel’s visit to </w:t>
      </w:r>
      <w:r w:rsidR="00811A7C">
        <w:t>Frog Lane</w:t>
      </w:r>
      <w:r w:rsidR="00105468">
        <w:t>.</w:t>
      </w:r>
      <w:r w:rsidR="00105468">
        <w:rPr>
          <w:spacing w:val="1"/>
        </w:rPr>
        <w:t xml:space="preserve"> </w:t>
      </w:r>
    </w:p>
    <w:p w14:paraId="32151672" w14:textId="77777777" w:rsidR="00686546" w:rsidRDefault="00686546">
      <w:pPr>
        <w:pStyle w:val="BodyText"/>
        <w:kinsoku w:val="0"/>
        <w:overflowPunct w:val="0"/>
        <w:spacing w:before="12"/>
        <w:rPr>
          <w:sz w:val="22"/>
          <w:szCs w:val="22"/>
        </w:rPr>
      </w:pPr>
    </w:p>
    <w:p w14:paraId="3F7DC04D" w14:textId="77777777" w:rsidR="001B30DF" w:rsidRDefault="001B30DF">
      <w:pPr>
        <w:pStyle w:val="BodyText"/>
        <w:kinsoku w:val="0"/>
        <w:overflowPunct w:val="0"/>
        <w:spacing w:before="12"/>
        <w:rPr>
          <w:sz w:val="22"/>
          <w:szCs w:val="22"/>
        </w:rPr>
      </w:pPr>
    </w:p>
    <w:p w14:paraId="03FBDFCE" w14:textId="77777777" w:rsidR="001B30DF" w:rsidRDefault="001B30DF">
      <w:pPr>
        <w:pStyle w:val="BodyText"/>
        <w:kinsoku w:val="0"/>
        <w:overflowPunct w:val="0"/>
        <w:spacing w:before="12"/>
        <w:rPr>
          <w:sz w:val="22"/>
          <w:szCs w:val="22"/>
        </w:rPr>
      </w:pPr>
    </w:p>
    <w:p w14:paraId="6714EEB3" w14:textId="77777777" w:rsidR="001B30DF" w:rsidRDefault="001B30DF">
      <w:pPr>
        <w:pStyle w:val="BodyText"/>
        <w:kinsoku w:val="0"/>
        <w:overflowPunct w:val="0"/>
        <w:spacing w:before="12"/>
        <w:rPr>
          <w:sz w:val="22"/>
          <w:szCs w:val="22"/>
        </w:rPr>
      </w:pPr>
    </w:p>
    <w:p w14:paraId="5207E786" w14:textId="77777777" w:rsidR="001B30DF" w:rsidRDefault="001B30DF">
      <w:pPr>
        <w:pStyle w:val="BodyText"/>
        <w:kinsoku w:val="0"/>
        <w:overflowPunct w:val="0"/>
        <w:spacing w:before="12"/>
        <w:rPr>
          <w:sz w:val="22"/>
          <w:szCs w:val="22"/>
        </w:rPr>
      </w:pPr>
    </w:p>
    <w:p w14:paraId="7418A7B9" w14:textId="77777777" w:rsidR="001B30DF" w:rsidRDefault="001B30DF">
      <w:pPr>
        <w:pStyle w:val="BodyText"/>
        <w:kinsoku w:val="0"/>
        <w:overflowPunct w:val="0"/>
        <w:spacing w:before="12"/>
        <w:rPr>
          <w:sz w:val="22"/>
          <w:szCs w:val="22"/>
        </w:rPr>
      </w:pPr>
    </w:p>
    <w:p w14:paraId="74830A3D" w14:textId="77777777" w:rsidR="001B30DF" w:rsidRDefault="001B30DF">
      <w:pPr>
        <w:pStyle w:val="BodyText"/>
        <w:kinsoku w:val="0"/>
        <w:overflowPunct w:val="0"/>
        <w:spacing w:before="12"/>
        <w:rPr>
          <w:sz w:val="22"/>
          <w:szCs w:val="22"/>
        </w:rPr>
      </w:pPr>
    </w:p>
    <w:p w14:paraId="163E7F6C" w14:textId="77777777" w:rsidR="001B30DF" w:rsidRPr="001B30DF" w:rsidRDefault="001B30DF" w:rsidP="001B30DF">
      <w:pPr>
        <w:pStyle w:val="BodyText"/>
        <w:kinsoku w:val="0"/>
        <w:overflowPunct w:val="0"/>
        <w:spacing w:before="12"/>
        <w:ind w:left="1440"/>
        <w:rPr>
          <w:b/>
          <w:bCs/>
          <w:sz w:val="24"/>
          <w:szCs w:val="24"/>
        </w:rPr>
      </w:pPr>
      <w:r w:rsidRPr="001B30DF">
        <w:rPr>
          <w:b/>
          <w:bCs/>
          <w:sz w:val="24"/>
          <w:szCs w:val="24"/>
        </w:rPr>
        <w:t>Councillor Richard Cox</w:t>
      </w:r>
    </w:p>
    <w:p w14:paraId="4060ACFA" w14:textId="3600CBEB" w:rsidR="001B30DF" w:rsidRPr="001B30DF" w:rsidRDefault="001B30DF" w:rsidP="001B30DF">
      <w:pPr>
        <w:pStyle w:val="BodyText"/>
        <w:kinsoku w:val="0"/>
        <w:overflowPunct w:val="0"/>
        <w:spacing w:before="12"/>
        <w:ind w:left="1440"/>
        <w:rPr>
          <w:sz w:val="24"/>
          <w:szCs w:val="24"/>
        </w:rPr>
        <w:sectPr w:rsidR="001B30DF" w:rsidRPr="001B30DF">
          <w:headerReference w:type="default" r:id="rId10"/>
          <w:footerReference w:type="default" r:id="rId11"/>
          <w:pgSz w:w="11900" w:h="16860"/>
          <w:pgMar w:top="1640" w:right="0" w:bottom="600" w:left="180" w:header="272" w:footer="402" w:gutter="0"/>
          <w:pgNumType w:start="2"/>
          <w:cols w:space="720"/>
          <w:noEndnote/>
        </w:sectPr>
      </w:pPr>
      <w:r w:rsidRPr="001B30DF">
        <w:rPr>
          <w:sz w:val="24"/>
          <w:szCs w:val="24"/>
        </w:rPr>
        <w:t xml:space="preserve">Portfolio Holder for Community Engagement </w:t>
      </w:r>
    </w:p>
    <w:p w14:paraId="57D8B8CD" w14:textId="77777777" w:rsidR="00686546" w:rsidRDefault="00686546">
      <w:pPr>
        <w:pStyle w:val="BodyText"/>
        <w:kinsoku w:val="0"/>
        <w:overflowPunct w:val="0"/>
        <w:spacing w:before="4"/>
        <w:rPr>
          <w:sz w:val="2"/>
          <w:szCs w:val="2"/>
        </w:rPr>
      </w:pPr>
    </w:p>
    <w:p w14:paraId="30368357" w14:textId="04F603B0" w:rsidR="00686546" w:rsidRDefault="00772E96">
      <w:pPr>
        <w:pStyle w:val="BodyText"/>
        <w:kinsoku w:val="0"/>
        <w:overflowPunct w:val="0"/>
        <w:spacing w:line="30" w:lineRule="exact"/>
        <w:ind w:left="397"/>
        <w:rPr>
          <w:position w:val="-1"/>
          <w:sz w:val="3"/>
          <w:szCs w:val="3"/>
        </w:rPr>
      </w:pPr>
      <w:r>
        <w:rPr>
          <w:noProof/>
          <w:position w:val="-1"/>
          <w:sz w:val="3"/>
          <w:szCs w:val="3"/>
        </w:rPr>
        <mc:AlternateContent>
          <mc:Choice Requires="wpg">
            <w:drawing>
              <wp:inline distT="0" distB="0" distL="0" distR="0" wp14:anchorId="183ABF3F" wp14:editId="23C5A6E4">
                <wp:extent cx="6833235" cy="19050"/>
                <wp:effectExtent l="13970" t="4445" r="10795" b="5080"/>
                <wp:docPr id="6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3235" cy="19050"/>
                          <a:chOff x="0" y="0"/>
                          <a:chExt cx="10761" cy="30"/>
                        </a:xfrm>
                      </wpg:grpSpPr>
                      <wps:wsp>
                        <wps:cNvPr id="70" name="Freeform 20"/>
                        <wps:cNvSpPr>
                          <a:spLocks/>
                        </wps:cNvSpPr>
                        <wps:spPr bwMode="auto">
                          <a:xfrm>
                            <a:off x="0" y="14"/>
                            <a:ext cx="10761" cy="20"/>
                          </a:xfrm>
                          <a:custGeom>
                            <a:avLst/>
                            <a:gdLst>
                              <a:gd name="T0" fmla="*/ 0 w 10761"/>
                              <a:gd name="T1" fmla="*/ 0 h 20"/>
                              <a:gd name="T2" fmla="*/ 10761 w 10761"/>
                              <a:gd name="T3" fmla="*/ 0 h 20"/>
                            </a:gdLst>
                            <a:ahLst/>
                            <a:cxnLst>
                              <a:cxn ang="0">
                                <a:pos x="T0" y="T1"/>
                              </a:cxn>
                              <a:cxn ang="0">
                                <a:pos x="T2" y="T3"/>
                              </a:cxn>
                            </a:cxnLst>
                            <a:rect l="0" t="0" r="r" b="b"/>
                            <a:pathLst>
                              <a:path w="10761" h="20">
                                <a:moveTo>
                                  <a:pt x="0" y="0"/>
                                </a:moveTo>
                                <a:lnTo>
                                  <a:pt x="10761" y="0"/>
                                </a:lnTo>
                              </a:path>
                            </a:pathLst>
                          </a:custGeom>
                          <a:noFill/>
                          <a:ln w="19037">
                            <a:solidFill>
                              <a:srgbClr val="2D22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C3A46E9" id="Group 19" o:spid="_x0000_s1026" style="width:538.05pt;height:1.5pt;mso-position-horizontal-relative:char;mso-position-vertical-relative:line" coordsize="107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">
                <v:shape id="Freeform 20" o:spid="_x0000_s1027" style="position:absolute;top:14;width:10761;height:20;visibility:visible;mso-wrap-style:square;v-text-anchor:top" coordsize="10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" path="m,l10761,e" filled="f" strokecolor="#2d2279" strokeweight=".52881mm">
                  <v:path arrowok="t" o:connecttype="custom" o:connectlocs="0,0;10761,0" o:connectangles="0,0"/>
                </v:shape>
                <w10:anchorlock/>
              </v:group>
            </w:pict>
          </mc:Fallback>
        </mc:AlternateContent>
      </w:r>
    </w:p>
    <w:p w14:paraId="3659658A" w14:textId="77777777" w:rsidR="00686546" w:rsidRDefault="00686546">
      <w:pPr>
        <w:pStyle w:val="BodyText"/>
        <w:kinsoku w:val="0"/>
        <w:overflowPunct w:val="0"/>
        <w:rPr>
          <w:sz w:val="20"/>
          <w:szCs w:val="20"/>
        </w:rPr>
      </w:pPr>
    </w:p>
    <w:p w14:paraId="1E993D2C" w14:textId="77777777" w:rsidR="00686546" w:rsidRDefault="00105468">
      <w:pPr>
        <w:pStyle w:val="Heading1"/>
        <w:kinsoku w:val="0"/>
        <w:overflowPunct w:val="0"/>
        <w:spacing w:before="236"/>
        <w:ind w:left="194"/>
        <w:rPr>
          <w:color w:val="2D2279"/>
        </w:rPr>
      </w:pPr>
      <w:r>
        <w:rPr>
          <w:color w:val="2D2279"/>
        </w:rPr>
        <w:t>Introduction</w:t>
      </w:r>
    </w:p>
    <w:p w14:paraId="77CC72E2" w14:textId="1FA1AF3A" w:rsidR="00686546" w:rsidRDefault="00105468">
      <w:pPr>
        <w:pStyle w:val="BodyText"/>
        <w:kinsoku w:val="0"/>
        <w:overflowPunct w:val="0"/>
        <w:spacing w:before="51" w:line="280" w:lineRule="auto"/>
        <w:ind w:left="463" w:right="561" w:firstLine="1"/>
        <w:jc w:val="both"/>
      </w:pPr>
      <w:r>
        <w:t>The</w:t>
      </w:r>
      <w:r>
        <w:rPr>
          <w:spacing w:val="-13"/>
        </w:rPr>
        <w:t xml:space="preserve"> </w:t>
      </w:r>
      <w:r>
        <w:t>Knife</w:t>
      </w:r>
      <w:r>
        <w:rPr>
          <w:spacing w:val="-13"/>
        </w:rPr>
        <w:t xml:space="preserve"> </w:t>
      </w:r>
      <w:r>
        <w:t>Angel</w:t>
      </w:r>
      <w:r>
        <w:rPr>
          <w:spacing w:val="-11"/>
        </w:rPr>
        <w:t xml:space="preserve"> </w:t>
      </w:r>
      <w:r>
        <w:t>arrived</w:t>
      </w:r>
      <w:r>
        <w:rPr>
          <w:spacing w:val="-11"/>
        </w:rPr>
        <w:t xml:space="preserve"> </w:t>
      </w:r>
      <w:r>
        <w:t>in</w:t>
      </w:r>
      <w:r>
        <w:rPr>
          <w:spacing w:val="-10"/>
        </w:rPr>
        <w:t xml:space="preserve"> </w:t>
      </w:r>
      <w:r w:rsidR="00811A7C">
        <w:t>Lichfield</w:t>
      </w:r>
      <w:r>
        <w:rPr>
          <w:spacing w:val="-11"/>
        </w:rPr>
        <w:t xml:space="preserve"> </w:t>
      </w:r>
      <w:r>
        <w:t>on</w:t>
      </w:r>
      <w:r>
        <w:rPr>
          <w:spacing w:val="-10"/>
        </w:rPr>
        <w:t xml:space="preserve"> </w:t>
      </w:r>
      <w:r w:rsidR="00811A7C">
        <w:t>30 June</w:t>
      </w:r>
      <w:r>
        <w:rPr>
          <w:spacing w:val="-12"/>
        </w:rPr>
        <w:t xml:space="preserve"> </w:t>
      </w:r>
      <w:r>
        <w:t>202</w:t>
      </w:r>
      <w:r w:rsidR="00811A7C">
        <w:t>3</w:t>
      </w:r>
      <w:r>
        <w:t>,</w:t>
      </w:r>
      <w:r>
        <w:rPr>
          <w:spacing w:val="-12"/>
        </w:rPr>
        <w:t xml:space="preserve"> </w:t>
      </w:r>
      <w:r>
        <w:t>in</w:t>
      </w:r>
      <w:r>
        <w:rPr>
          <w:spacing w:val="-10"/>
        </w:rPr>
        <w:t xml:space="preserve"> </w:t>
      </w:r>
      <w:r>
        <w:t>readiness</w:t>
      </w:r>
      <w:r>
        <w:rPr>
          <w:spacing w:val="-11"/>
        </w:rPr>
        <w:t xml:space="preserve"> </w:t>
      </w:r>
      <w:r>
        <w:t>for</w:t>
      </w:r>
      <w:r>
        <w:rPr>
          <w:spacing w:val="-11"/>
        </w:rPr>
        <w:t xml:space="preserve"> </w:t>
      </w:r>
      <w:r>
        <w:t>a</w:t>
      </w:r>
      <w:r>
        <w:rPr>
          <w:spacing w:val="-12"/>
        </w:rPr>
        <w:t xml:space="preserve"> </w:t>
      </w:r>
      <w:r>
        <w:t>month-long</w:t>
      </w:r>
      <w:r w:rsidR="000E4A90">
        <w:t xml:space="preserve"> </w:t>
      </w:r>
      <w:r>
        <w:rPr>
          <w:spacing w:val="-61"/>
        </w:rPr>
        <w:t xml:space="preserve"> </w:t>
      </w:r>
      <w:r w:rsidR="000E4A90">
        <w:rPr>
          <w:spacing w:val="-61"/>
        </w:rPr>
        <w:t xml:space="preserve"> </w:t>
      </w:r>
      <w:r>
        <w:t xml:space="preserve">visit to the </w:t>
      </w:r>
      <w:r w:rsidR="00811A7C">
        <w:t>district</w:t>
      </w:r>
      <w:r>
        <w:t>. The Knife Angel, created by the British Ironwork Centre in Shropshire, is</w:t>
      </w:r>
      <w:r>
        <w:rPr>
          <w:spacing w:val="1"/>
        </w:rPr>
        <w:t xml:space="preserve"> </w:t>
      </w:r>
      <w:r>
        <w:t>touring the UK in a bid to raise awareness of how knife crime affects communities, families,</w:t>
      </w:r>
      <w:r>
        <w:rPr>
          <w:spacing w:val="1"/>
        </w:rPr>
        <w:t xml:space="preserve"> </w:t>
      </w:r>
      <w:r>
        <w:t>and individuals. The Centre launched their ‘Save a Life, Surrender Your Knife’ campaign during</w:t>
      </w:r>
      <w:r>
        <w:rPr>
          <w:spacing w:val="-61"/>
        </w:rPr>
        <w:t xml:space="preserve"> </w:t>
      </w:r>
      <w:r w:rsidR="000E4A90">
        <w:rPr>
          <w:spacing w:val="-61"/>
        </w:rPr>
        <w:t xml:space="preserve"> </w:t>
      </w:r>
      <w:r>
        <w:t>2015/2016, working with the Home Office and police forces to conduct knife amnesties to</w:t>
      </w:r>
      <w:r>
        <w:rPr>
          <w:spacing w:val="1"/>
        </w:rPr>
        <w:t xml:space="preserve"> </w:t>
      </w:r>
      <w:r>
        <w:t>collect the material needed for the statue.</w:t>
      </w:r>
      <w:r>
        <w:rPr>
          <w:spacing w:val="63"/>
        </w:rPr>
        <w:t xml:space="preserve"> </w:t>
      </w:r>
      <w:r>
        <w:t>Artist Alfie Bradley first created the structure out</w:t>
      </w:r>
      <w:r>
        <w:rPr>
          <w:spacing w:val="1"/>
        </w:rPr>
        <w:t xml:space="preserve"> </w:t>
      </w:r>
      <w:r>
        <w:t>of steel before welding knives, which had been disinfected and blunted, to create the feather-</w:t>
      </w:r>
      <w:r>
        <w:rPr>
          <w:spacing w:val="-61"/>
        </w:rPr>
        <w:t xml:space="preserve"> </w:t>
      </w:r>
      <w:r>
        <w:t>like appearance of the Angel.</w:t>
      </w:r>
      <w:r>
        <w:rPr>
          <w:spacing w:val="1"/>
        </w:rPr>
        <w:t xml:space="preserve"> </w:t>
      </w:r>
      <w:r>
        <w:t>Over 100,000 knives were used to create the sculpture, all</w:t>
      </w:r>
      <w:r>
        <w:rPr>
          <w:spacing w:val="1"/>
        </w:rPr>
        <w:t xml:space="preserve"> </w:t>
      </w:r>
      <w:r>
        <w:t>collected</w:t>
      </w:r>
      <w:r>
        <w:rPr>
          <w:spacing w:val="-1"/>
        </w:rPr>
        <w:t xml:space="preserve"> </w:t>
      </w:r>
      <w:r>
        <w:t>by</w:t>
      </w:r>
      <w:r>
        <w:rPr>
          <w:spacing w:val="-2"/>
        </w:rPr>
        <w:t xml:space="preserve"> </w:t>
      </w:r>
      <w:r>
        <w:t>the</w:t>
      </w:r>
      <w:r>
        <w:rPr>
          <w:spacing w:val="-2"/>
        </w:rPr>
        <w:t xml:space="preserve"> </w:t>
      </w:r>
      <w:r>
        <w:t>knife</w:t>
      </w:r>
      <w:r>
        <w:rPr>
          <w:spacing w:val="-4"/>
        </w:rPr>
        <w:t xml:space="preserve"> </w:t>
      </w:r>
      <w:r>
        <w:t>amnesties,</w:t>
      </w:r>
      <w:r w:rsidR="000E4A90">
        <w:t xml:space="preserve"> including some knives involved in crime.</w:t>
      </w:r>
    </w:p>
    <w:p w14:paraId="79604740" w14:textId="77777777" w:rsidR="00686546" w:rsidRDefault="00686546">
      <w:pPr>
        <w:pStyle w:val="BodyText"/>
        <w:kinsoku w:val="0"/>
        <w:overflowPunct w:val="0"/>
        <w:spacing w:before="9"/>
        <w:rPr>
          <w:sz w:val="31"/>
          <w:szCs w:val="31"/>
        </w:rPr>
      </w:pPr>
    </w:p>
    <w:p w14:paraId="7D9A6BE4" w14:textId="1D883279" w:rsidR="00686546" w:rsidRDefault="00772E96">
      <w:pPr>
        <w:pStyle w:val="BodyText"/>
        <w:kinsoku w:val="0"/>
        <w:overflowPunct w:val="0"/>
        <w:spacing w:before="1" w:line="280" w:lineRule="auto"/>
        <w:ind w:left="464" w:right="566" w:hanging="1"/>
        <w:jc w:val="both"/>
      </w:pPr>
      <w:r>
        <w:rPr>
          <w:noProof/>
        </w:rPr>
        <mc:AlternateContent>
          <mc:Choice Requires="wps">
            <w:drawing>
              <wp:anchor distT="0" distB="0" distL="114300" distR="114300" simplePos="0" relativeHeight="251654656" behindDoc="1" locked="0" layoutInCell="0" allowOverlap="1" wp14:anchorId="20C793BA" wp14:editId="70A03584">
                <wp:simplePos x="0" y="0"/>
                <wp:positionH relativeFrom="page">
                  <wp:posOffset>4270375</wp:posOffset>
                </wp:positionH>
                <wp:positionV relativeFrom="paragraph">
                  <wp:posOffset>259715</wp:posOffset>
                </wp:positionV>
                <wp:extent cx="2806700" cy="3733800"/>
                <wp:effectExtent l="0" t="0" r="0" b="0"/>
                <wp:wrapNone/>
                <wp:docPr id="6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0" cy="373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1BBBB" w14:textId="3C157F66" w:rsidR="00686546" w:rsidRDefault="00772E96">
                            <w:pPr>
                              <w:widowControl/>
                              <w:autoSpaceDE/>
                              <w:autoSpaceDN/>
                              <w:adjustRightInd/>
                              <w:spacing w:line="5880" w:lineRule="atLeast"/>
                              <w:rPr>
                                <w:rFonts w:ascii="Times New Roman" w:hAnsi="Times New Roman" w:cs="Times New Roman"/>
                                <w:sz w:val="24"/>
                                <w:szCs w:val="24"/>
                              </w:rPr>
                            </w:pPr>
                            <w:r>
                              <w:rPr>
                                <w:noProof/>
                              </w:rPr>
                              <w:drawing>
                                <wp:inline distT="0" distB="0" distL="0" distR="0" wp14:anchorId="65E81782" wp14:editId="035702DD">
                                  <wp:extent cx="2809875" cy="312420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9875" cy="3124200"/>
                                          </a:xfrm>
                                          <a:prstGeom prst="rect">
                                            <a:avLst/>
                                          </a:prstGeom>
                                          <a:noFill/>
                                          <a:ln>
                                            <a:noFill/>
                                          </a:ln>
                                        </pic:spPr>
                                      </pic:pic>
                                    </a:graphicData>
                                  </a:graphic>
                                </wp:inline>
                              </w:drawing>
                            </w:r>
                          </w:p>
                          <w:p w14:paraId="6E3BD0F1" w14:textId="77777777" w:rsidR="00686546" w:rsidRDefault="0068654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793BA" id="Rectangle 21" o:spid="_x0000_s1027" style="position:absolute;left:0;text-align:left;margin-left:336.25pt;margin-top:20.45pt;width:221pt;height:29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" o:allowincell="f" filled="f" stroked="f">
                <v:textbox inset="0,0,0,0">
                  <w:txbxContent>
                    <w:p w14:paraId="6871BBBB" w14:textId="3C157F66" w:rsidR="00686546" w:rsidRDefault="00772E96">
                      <w:pPr>
                        <w:widowControl/>
                        <w:autoSpaceDE/>
                        <w:autoSpaceDN/>
                        <w:adjustRightInd/>
                        <w:spacing w:line="5880" w:lineRule="atLeast"/>
                        <w:rPr>
                          <w:rFonts w:ascii="Times New Roman" w:hAnsi="Times New Roman" w:cs="Times New Roman"/>
                          <w:sz w:val="24"/>
                          <w:szCs w:val="24"/>
                        </w:rPr>
                      </w:pPr>
                      <w:r>
                        <w:rPr>
                          <w:noProof/>
                        </w:rPr>
                        <w:drawing>
                          <wp:inline distT="0" distB="0" distL="0" distR="0" wp14:anchorId="65E81782" wp14:editId="035702DD">
                            <wp:extent cx="2809875" cy="312420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9875" cy="3124200"/>
                                    </a:xfrm>
                                    <a:prstGeom prst="rect">
                                      <a:avLst/>
                                    </a:prstGeom>
                                    <a:noFill/>
                                    <a:ln>
                                      <a:noFill/>
                                    </a:ln>
                                  </pic:spPr>
                                </pic:pic>
                              </a:graphicData>
                            </a:graphic>
                          </wp:inline>
                        </w:drawing>
                      </w:r>
                    </w:p>
                    <w:p w14:paraId="6E3BD0F1" w14:textId="77777777" w:rsidR="00686546" w:rsidRDefault="00686546">
                      <w:pPr>
                        <w:rPr>
                          <w:rFonts w:ascii="Times New Roman" w:hAnsi="Times New Roman" w:cs="Times New Roman"/>
                          <w:sz w:val="24"/>
                          <w:szCs w:val="24"/>
                        </w:rPr>
                      </w:pPr>
                    </w:p>
                  </w:txbxContent>
                </v:textbox>
                <w10:wrap anchorx="page"/>
              </v:rect>
            </w:pict>
          </mc:Fallback>
        </mc:AlternateContent>
      </w:r>
      <w:r w:rsidR="00105468">
        <w:t>The sculpture, standing at 8 metres tall, recognises those whose lives have been blighted by</w:t>
      </w:r>
      <w:r w:rsidR="00105468">
        <w:rPr>
          <w:spacing w:val="1"/>
        </w:rPr>
        <w:t xml:space="preserve"> </w:t>
      </w:r>
      <w:r w:rsidR="00105468">
        <w:t>knife</w:t>
      </w:r>
      <w:r w:rsidR="00105468">
        <w:rPr>
          <w:spacing w:val="53"/>
        </w:rPr>
        <w:t xml:space="preserve"> </w:t>
      </w:r>
      <w:r w:rsidR="00105468">
        <w:t>crime</w:t>
      </w:r>
      <w:r w:rsidR="00105468">
        <w:rPr>
          <w:spacing w:val="53"/>
        </w:rPr>
        <w:t xml:space="preserve"> </w:t>
      </w:r>
      <w:r w:rsidR="00105468">
        <w:t>and</w:t>
      </w:r>
      <w:r w:rsidR="00105468">
        <w:rPr>
          <w:spacing w:val="55"/>
        </w:rPr>
        <w:t xml:space="preserve"> </w:t>
      </w:r>
      <w:r w:rsidR="00105468">
        <w:t>acts</w:t>
      </w:r>
      <w:r w:rsidR="00105468">
        <w:rPr>
          <w:spacing w:val="52"/>
        </w:rPr>
        <w:t xml:space="preserve"> </w:t>
      </w:r>
      <w:r w:rsidR="00105468">
        <w:t>as</w:t>
      </w:r>
      <w:r w:rsidR="00105468">
        <w:rPr>
          <w:spacing w:val="55"/>
        </w:rPr>
        <w:t xml:space="preserve"> </w:t>
      </w:r>
      <w:r w:rsidR="00105468">
        <w:t>a</w:t>
      </w:r>
      <w:r w:rsidR="00105468">
        <w:rPr>
          <w:spacing w:val="53"/>
        </w:rPr>
        <w:t xml:space="preserve"> </w:t>
      </w:r>
      <w:r w:rsidR="00105468">
        <w:t>memorial</w:t>
      </w:r>
      <w:r w:rsidR="00105468">
        <w:rPr>
          <w:spacing w:val="54"/>
        </w:rPr>
        <w:t xml:space="preserve"> </w:t>
      </w:r>
      <w:r w:rsidR="00105468">
        <w:t>for</w:t>
      </w:r>
      <w:r w:rsidR="00105468">
        <w:rPr>
          <w:spacing w:val="52"/>
        </w:rPr>
        <w:t xml:space="preserve"> </w:t>
      </w:r>
      <w:r w:rsidR="00105468">
        <w:t>bereaved</w:t>
      </w:r>
    </w:p>
    <w:p w14:paraId="2829FD98" w14:textId="77777777" w:rsidR="00686546" w:rsidRDefault="00105468">
      <w:pPr>
        <w:pStyle w:val="BodyText"/>
        <w:kinsoku w:val="0"/>
        <w:overflowPunct w:val="0"/>
        <w:spacing w:line="280" w:lineRule="auto"/>
        <w:ind w:left="464" w:right="5335"/>
        <w:jc w:val="both"/>
      </w:pPr>
      <w:r>
        <w:t>families. The Centre worked closely with numerous</w:t>
      </w:r>
      <w:r>
        <w:rPr>
          <w:spacing w:val="1"/>
        </w:rPr>
        <w:t xml:space="preserve"> </w:t>
      </w:r>
      <w:r>
        <w:t>charities and families affected by knife crime and</w:t>
      </w:r>
      <w:r>
        <w:rPr>
          <w:spacing w:val="1"/>
        </w:rPr>
        <w:t xml:space="preserve"> </w:t>
      </w:r>
      <w:r>
        <w:t>violent crime to raise awareness of the devastating</w:t>
      </w:r>
      <w:r>
        <w:rPr>
          <w:spacing w:val="1"/>
        </w:rPr>
        <w:t xml:space="preserve"> </w:t>
      </w:r>
      <w:r>
        <w:t>impact of knife crime. The Centre also invited the</w:t>
      </w:r>
      <w:r>
        <w:rPr>
          <w:spacing w:val="1"/>
        </w:rPr>
        <w:t xml:space="preserve"> </w:t>
      </w:r>
      <w:r>
        <w:t>families of those lost to knife and violent crime to</w:t>
      </w:r>
      <w:r>
        <w:rPr>
          <w:spacing w:val="1"/>
        </w:rPr>
        <w:t xml:space="preserve"> </w:t>
      </w:r>
      <w:r>
        <w:t>engrave messages on the blades to be included on</w:t>
      </w:r>
      <w:r>
        <w:rPr>
          <w:spacing w:val="1"/>
        </w:rPr>
        <w:t xml:space="preserve"> </w:t>
      </w:r>
      <w:r>
        <w:t>the</w:t>
      </w:r>
      <w:r>
        <w:rPr>
          <w:spacing w:val="-3"/>
        </w:rPr>
        <w:t xml:space="preserve"> </w:t>
      </w:r>
      <w:r>
        <w:t>monument.</w:t>
      </w:r>
    </w:p>
    <w:p w14:paraId="6DF27C1E" w14:textId="77777777" w:rsidR="00686546" w:rsidRDefault="00686546">
      <w:pPr>
        <w:pStyle w:val="BodyText"/>
        <w:kinsoku w:val="0"/>
        <w:overflowPunct w:val="0"/>
        <w:spacing w:before="1"/>
        <w:rPr>
          <w:sz w:val="32"/>
          <w:szCs w:val="32"/>
        </w:rPr>
      </w:pPr>
    </w:p>
    <w:p w14:paraId="0A908B2E" w14:textId="77777777" w:rsidR="00686546" w:rsidRDefault="00105468">
      <w:pPr>
        <w:pStyle w:val="BodyText"/>
        <w:kinsoku w:val="0"/>
        <w:overflowPunct w:val="0"/>
        <w:spacing w:line="280" w:lineRule="auto"/>
        <w:ind w:left="464" w:right="5335"/>
        <w:jc w:val="both"/>
      </w:pPr>
      <w:r>
        <w:t>To</w:t>
      </w:r>
      <w:r>
        <w:rPr>
          <w:spacing w:val="1"/>
        </w:rPr>
        <w:t xml:space="preserve"> </w:t>
      </w:r>
      <w:r>
        <w:t>share</w:t>
      </w:r>
      <w:r>
        <w:rPr>
          <w:spacing w:val="1"/>
        </w:rPr>
        <w:t xml:space="preserve"> </w:t>
      </w:r>
      <w:r>
        <w:t>the</w:t>
      </w:r>
      <w:r>
        <w:rPr>
          <w:spacing w:val="1"/>
        </w:rPr>
        <w:t xml:space="preserve"> </w:t>
      </w:r>
      <w:r>
        <w:t>Knife</w:t>
      </w:r>
      <w:r>
        <w:rPr>
          <w:spacing w:val="1"/>
        </w:rPr>
        <w:t xml:space="preserve"> </w:t>
      </w:r>
      <w:r>
        <w:t>Angel’s</w:t>
      </w:r>
      <w:r>
        <w:rPr>
          <w:spacing w:val="1"/>
        </w:rPr>
        <w:t xml:space="preserve"> </w:t>
      </w:r>
      <w:r>
        <w:t>key</w:t>
      </w:r>
      <w:r>
        <w:rPr>
          <w:spacing w:val="1"/>
        </w:rPr>
        <w:t xml:space="preserve"> </w:t>
      </w:r>
      <w:r>
        <w:t>messages</w:t>
      </w:r>
      <w:r>
        <w:rPr>
          <w:spacing w:val="1"/>
        </w:rPr>
        <w:t xml:space="preserve"> </w:t>
      </w:r>
      <w:r>
        <w:t>of</w:t>
      </w:r>
      <w:r>
        <w:rPr>
          <w:spacing w:val="1"/>
        </w:rPr>
        <w:t xml:space="preserve"> </w:t>
      </w:r>
      <w:r>
        <w:t>prevention,</w:t>
      </w:r>
      <w:r>
        <w:rPr>
          <w:spacing w:val="1"/>
        </w:rPr>
        <w:t xml:space="preserve"> </w:t>
      </w:r>
      <w:r>
        <w:t>anti-violence</w:t>
      </w:r>
      <w:r>
        <w:rPr>
          <w:spacing w:val="1"/>
        </w:rPr>
        <w:t xml:space="preserve"> </w:t>
      </w:r>
      <w:r>
        <w:t>and</w:t>
      </w:r>
      <w:r>
        <w:rPr>
          <w:spacing w:val="1"/>
        </w:rPr>
        <w:t xml:space="preserve"> </w:t>
      </w:r>
      <w:r>
        <w:t>anti-aggression,</w:t>
      </w:r>
      <w:r>
        <w:rPr>
          <w:spacing w:val="1"/>
        </w:rPr>
        <w:t xml:space="preserve"> </w:t>
      </w:r>
      <w:r>
        <w:t>a</w:t>
      </w:r>
      <w:r>
        <w:rPr>
          <w:spacing w:val="1"/>
        </w:rPr>
        <w:t xml:space="preserve"> </w:t>
      </w:r>
      <w:r>
        <w:t>month-long</w:t>
      </w:r>
      <w:r>
        <w:rPr>
          <w:spacing w:val="-6"/>
        </w:rPr>
        <w:t xml:space="preserve"> </w:t>
      </w:r>
      <w:r>
        <w:t>programme</w:t>
      </w:r>
      <w:r>
        <w:rPr>
          <w:spacing w:val="-5"/>
        </w:rPr>
        <w:t xml:space="preserve"> </w:t>
      </w:r>
      <w:r>
        <w:t>of</w:t>
      </w:r>
      <w:r>
        <w:rPr>
          <w:spacing w:val="-4"/>
        </w:rPr>
        <w:t xml:space="preserve"> </w:t>
      </w:r>
      <w:r>
        <w:t>engagement</w:t>
      </w:r>
      <w:r>
        <w:rPr>
          <w:spacing w:val="-6"/>
        </w:rPr>
        <w:t xml:space="preserve"> </w:t>
      </w:r>
      <w:r>
        <w:t>activity</w:t>
      </w:r>
      <w:r>
        <w:rPr>
          <w:spacing w:val="-5"/>
        </w:rPr>
        <w:t xml:space="preserve"> </w:t>
      </w:r>
      <w:r>
        <w:t>was</w:t>
      </w:r>
      <w:r>
        <w:rPr>
          <w:spacing w:val="-61"/>
        </w:rPr>
        <w:t xml:space="preserve"> </w:t>
      </w:r>
      <w:r>
        <w:t>established. This report provides further detail on</w:t>
      </w:r>
      <w:r>
        <w:rPr>
          <w:spacing w:val="1"/>
        </w:rPr>
        <w:t xml:space="preserve"> </w:t>
      </w:r>
      <w:r>
        <w:t>the engagement activity undertaken, as well as the</w:t>
      </w:r>
      <w:r>
        <w:rPr>
          <w:spacing w:val="1"/>
        </w:rPr>
        <w:t xml:space="preserve"> </w:t>
      </w:r>
      <w:r>
        <w:t>impact</w:t>
      </w:r>
      <w:r>
        <w:rPr>
          <w:spacing w:val="-5"/>
        </w:rPr>
        <w:t xml:space="preserve"> </w:t>
      </w:r>
      <w:r>
        <w:t>felt</w:t>
      </w:r>
      <w:r>
        <w:rPr>
          <w:spacing w:val="-3"/>
        </w:rPr>
        <w:t xml:space="preserve"> </w:t>
      </w:r>
      <w:r>
        <w:t>by</w:t>
      </w:r>
      <w:r>
        <w:rPr>
          <w:spacing w:val="-3"/>
        </w:rPr>
        <w:t xml:space="preserve"> </w:t>
      </w:r>
      <w:r>
        <w:t>those</w:t>
      </w:r>
      <w:r>
        <w:rPr>
          <w:spacing w:val="-4"/>
        </w:rPr>
        <w:t xml:space="preserve"> </w:t>
      </w:r>
      <w:r>
        <w:t>who</w:t>
      </w:r>
      <w:r>
        <w:rPr>
          <w:spacing w:val="-2"/>
        </w:rPr>
        <w:t xml:space="preserve"> </w:t>
      </w:r>
      <w:r>
        <w:t>visited</w:t>
      </w:r>
      <w:r>
        <w:rPr>
          <w:spacing w:val="-1"/>
        </w:rPr>
        <w:t xml:space="preserve"> </w:t>
      </w:r>
      <w:r>
        <w:t>the</w:t>
      </w:r>
      <w:r>
        <w:rPr>
          <w:spacing w:val="-2"/>
        </w:rPr>
        <w:t xml:space="preserve"> </w:t>
      </w:r>
      <w:r>
        <w:t>Knife</w:t>
      </w:r>
      <w:r>
        <w:rPr>
          <w:spacing w:val="-5"/>
        </w:rPr>
        <w:t xml:space="preserve"> </w:t>
      </w:r>
      <w:r>
        <w:t>Angel</w:t>
      </w:r>
      <w:r>
        <w:rPr>
          <w:spacing w:val="-2"/>
        </w:rPr>
        <w:t xml:space="preserve"> </w:t>
      </w:r>
      <w:r>
        <w:t>and</w:t>
      </w:r>
    </w:p>
    <w:p w14:paraId="10B0602F" w14:textId="0ECF396B" w:rsidR="00686546" w:rsidRDefault="00772E96" w:rsidP="00811A7C">
      <w:pPr>
        <w:pStyle w:val="BodyText"/>
        <w:kinsoku w:val="0"/>
        <w:overflowPunct w:val="0"/>
        <w:spacing w:line="182" w:lineRule="exact"/>
        <w:ind w:left="6590"/>
        <w:rPr>
          <w:rFonts w:ascii="Arial" w:hAnsi="Arial" w:cs="Arial"/>
          <w:sz w:val="20"/>
          <w:szCs w:val="20"/>
        </w:rPr>
      </w:pPr>
      <w:r>
        <w:rPr>
          <w:noProof/>
        </w:rPr>
        <mc:AlternateContent>
          <mc:Choice Requires="wps">
            <w:drawing>
              <wp:anchor distT="0" distB="0" distL="114300" distR="114300" simplePos="0" relativeHeight="251647488" behindDoc="0" locked="0" layoutInCell="0" allowOverlap="1" wp14:anchorId="237B171F" wp14:editId="4D320E1A">
                <wp:simplePos x="0" y="0"/>
                <wp:positionH relativeFrom="page">
                  <wp:posOffset>408940</wp:posOffset>
                </wp:positionH>
                <wp:positionV relativeFrom="paragraph">
                  <wp:posOffset>29845</wp:posOffset>
                </wp:positionV>
                <wp:extent cx="2442210" cy="178435"/>
                <wp:effectExtent l="0" t="0" r="0" b="0"/>
                <wp:wrapNone/>
                <wp:docPr id="6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2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6133E" w14:textId="77777777" w:rsidR="00686546" w:rsidRDefault="00105468">
                            <w:pPr>
                              <w:pStyle w:val="BodyText"/>
                              <w:kinsoku w:val="0"/>
                              <w:overflowPunct w:val="0"/>
                              <w:spacing w:line="281" w:lineRule="exact"/>
                            </w:pPr>
                            <w:r>
                              <w:t>who</w:t>
                            </w:r>
                            <w:r>
                              <w:rPr>
                                <w:spacing w:val="-6"/>
                              </w:rPr>
                              <w:t xml:space="preserve"> </w:t>
                            </w:r>
                            <w:r>
                              <w:t>were</w:t>
                            </w:r>
                            <w:r>
                              <w:rPr>
                                <w:spacing w:val="-6"/>
                              </w:rPr>
                              <w:t xml:space="preserve"> </w:t>
                            </w:r>
                            <w:r>
                              <w:t>involved</w:t>
                            </w:r>
                            <w:r>
                              <w:rPr>
                                <w:spacing w:val="-4"/>
                              </w:rPr>
                              <w:t xml:space="preserve"> </w:t>
                            </w:r>
                            <w:r>
                              <w:t>in</w:t>
                            </w:r>
                            <w:r>
                              <w:rPr>
                                <w:spacing w:val="-7"/>
                              </w:rPr>
                              <w:t xml:space="preserve"> </w:t>
                            </w:r>
                            <w:r>
                              <w:t>this</w:t>
                            </w:r>
                            <w:r>
                              <w:rPr>
                                <w:spacing w:val="-5"/>
                              </w:rPr>
                              <w:t xml:space="preserve"> </w:t>
                            </w:r>
                            <w: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B171F" id="_x0000_t202" coordsize="21600,21600" o:spt="202" path="m,l,21600r21600,l21600,xe">
                <v:stroke joinstyle="miter"/>
                <v:path gradientshapeok="t" o:connecttype="rect"/>
              </v:shapetype>
              <v:shape id="Text Box 22" o:spid="_x0000_s1028" type="#_x0000_t202" style="position:absolute;left:0;text-align:left;margin-left:32.2pt;margin-top:2.35pt;width:192.3pt;height:14.0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" o:allowincell="f" filled="f" stroked="f">
                <v:textbox inset="0,0,0,0">
                  <w:txbxContent>
                    <w:p w14:paraId="2C26133E" w14:textId="77777777" w:rsidR="00686546" w:rsidRDefault="00105468">
                      <w:pPr>
                        <w:pStyle w:val="BodyText"/>
                        <w:kinsoku w:val="0"/>
                        <w:overflowPunct w:val="0"/>
                        <w:spacing w:line="281" w:lineRule="exact"/>
                      </w:pPr>
                      <w:r>
                        <w:t>who</w:t>
                      </w:r>
                      <w:r>
                        <w:rPr>
                          <w:spacing w:val="-6"/>
                        </w:rPr>
                        <w:t xml:space="preserve"> </w:t>
                      </w:r>
                      <w:r>
                        <w:t>were</w:t>
                      </w:r>
                      <w:r>
                        <w:rPr>
                          <w:spacing w:val="-6"/>
                        </w:rPr>
                        <w:t xml:space="preserve"> </w:t>
                      </w:r>
                      <w:r>
                        <w:t>involved</w:t>
                      </w:r>
                      <w:r>
                        <w:rPr>
                          <w:spacing w:val="-4"/>
                        </w:rPr>
                        <w:t xml:space="preserve"> </w:t>
                      </w:r>
                      <w:r>
                        <w:t>in</w:t>
                      </w:r>
                      <w:r>
                        <w:rPr>
                          <w:spacing w:val="-7"/>
                        </w:rPr>
                        <w:t xml:space="preserve"> </w:t>
                      </w:r>
                      <w:r>
                        <w:t>this</w:t>
                      </w:r>
                      <w:r>
                        <w:rPr>
                          <w:spacing w:val="-5"/>
                        </w:rPr>
                        <w:t xml:space="preserve"> </w:t>
                      </w:r>
                      <w:r>
                        <w:t>project.</w:t>
                      </w:r>
                    </w:p>
                  </w:txbxContent>
                </v:textbox>
                <w10:wrap anchorx="page"/>
              </v:shape>
            </w:pict>
          </mc:Fallback>
        </mc:AlternateContent>
      </w:r>
      <w:r w:rsidR="00105468">
        <w:rPr>
          <w:rFonts w:ascii="Arial" w:hAnsi="Arial" w:cs="Arial"/>
          <w:sz w:val="20"/>
          <w:szCs w:val="20"/>
        </w:rPr>
        <w:t>From</w:t>
      </w:r>
      <w:r w:rsidR="00105468">
        <w:rPr>
          <w:rFonts w:ascii="Arial" w:hAnsi="Arial" w:cs="Arial"/>
          <w:spacing w:val="-4"/>
          <w:sz w:val="20"/>
          <w:szCs w:val="20"/>
        </w:rPr>
        <w:t xml:space="preserve"> </w:t>
      </w:r>
      <w:r w:rsidR="00105468">
        <w:rPr>
          <w:rFonts w:ascii="Arial" w:hAnsi="Arial" w:cs="Arial"/>
          <w:sz w:val="20"/>
          <w:szCs w:val="20"/>
        </w:rPr>
        <w:t>left</w:t>
      </w:r>
      <w:r w:rsidR="00105468">
        <w:rPr>
          <w:rFonts w:ascii="Arial" w:hAnsi="Arial" w:cs="Arial"/>
          <w:spacing w:val="-4"/>
          <w:sz w:val="20"/>
          <w:szCs w:val="20"/>
        </w:rPr>
        <w:t xml:space="preserve"> </w:t>
      </w:r>
      <w:r w:rsidR="00105468">
        <w:rPr>
          <w:rFonts w:ascii="Arial" w:hAnsi="Arial" w:cs="Arial"/>
          <w:sz w:val="20"/>
          <w:szCs w:val="20"/>
        </w:rPr>
        <w:t>to</w:t>
      </w:r>
      <w:r w:rsidR="00105468">
        <w:rPr>
          <w:rFonts w:ascii="Arial" w:hAnsi="Arial" w:cs="Arial"/>
          <w:spacing w:val="-1"/>
          <w:sz w:val="20"/>
          <w:szCs w:val="20"/>
        </w:rPr>
        <w:t xml:space="preserve"> </w:t>
      </w:r>
      <w:r w:rsidR="00105468">
        <w:rPr>
          <w:rFonts w:ascii="Arial" w:hAnsi="Arial" w:cs="Arial"/>
          <w:sz w:val="20"/>
          <w:szCs w:val="20"/>
        </w:rPr>
        <w:t>right:</w:t>
      </w:r>
      <w:r w:rsidR="00F33CB3">
        <w:rPr>
          <w:rFonts w:ascii="Arial" w:hAnsi="Arial" w:cs="Arial"/>
          <w:sz w:val="20"/>
          <w:szCs w:val="20"/>
        </w:rPr>
        <w:t xml:space="preserve"> Chief</w:t>
      </w:r>
      <w:r w:rsidR="00105468">
        <w:rPr>
          <w:rFonts w:ascii="Arial" w:hAnsi="Arial" w:cs="Arial"/>
          <w:spacing w:val="-4"/>
          <w:sz w:val="20"/>
          <w:szCs w:val="20"/>
        </w:rPr>
        <w:t xml:space="preserve"> </w:t>
      </w:r>
      <w:r w:rsidR="001B30DF">
        <w:rPr>
          <w:rFonts w:ascii="Arial" w:hAnsi="Arial" w:cs="Arial"/>
          <w:spacing w:val="-4"/>
          <w:sz w:val="20"/>
          <w:szCs w:val="20"/>
        </w:rPr>
        <w:t>Inspector Matthew Morgan, Councillor Richard Cox, Christie Tims and Ben Adams, Staffordshire P</w:t>
      </w:r>
      <w:r w:rsidR="00BF76BC">
        <w:rPr>
          <w:rFonts w:ascii="Arial" w:hAnsi="Arial" w:cs="Arial"/>
          <w:spacing w:val="-4"/>
          <w:sz w:val="20"/>
          <w:szCs w:val="20"/>
        </w:rPr>
        <w:t>F</w:t>
      </w:r>
      <w:r w:rsidR="001B30DF">
        <w:rPr>
          <w:rFonts w:ascii="Arial" w:hAnsi="Arial" w:cs="Arial"/>
          <w:spacing w:val="-4"/>
          <w:sz w:val="20"/>
          <w:szCs w:val="20"/>
        </w:rPr>
        <w:t>CC.</w:t>
      </w:r>
    </w:p>
    <w:p w14:paraId="5966934F" w14:textId="77777777" w:rsidR="00686546" w:rsidRDefault="00686546">
      <w:pPr>
        <w:pStyle w:val="BodyText"/>
        <w:kinsoku w:val="0"/>
        <w:overflowPunct w:val="0"/>
        <w:spacing w:before="1"/>
        <w:ind w:left="6590" w:right="877"/>
        <w:rPr>
          <w:rFonts w:ascii="Arial" w:hAnsi="Arial" w:cs="Arial"/>
          <w:sz w:val="20"/>
          <w:szCs w:val="20"/>
        </w:rPr>
        <w:sectPr w:rsidR="00686546">
          <w:headerReference w:type="default" r:id="rId13"/>
          <w:pgSz w:w="11900" w:h="16860"/>
          <w:pgMar w:top="1640" w:right="0" w:bottom="600" w:left="180" w:header="272" w:footer="402" w:gutter="0"/>
          <w:cols w:space="720"/>
          <w:noEndnote/>
        </w:sectPr>
      </w:pPr>
    </w:p>
    <w:p w14:paraId="091C5C25" w14:textId="77777777" w:rsidR="0014558B" w:rsidRDefault="0014558B">
      <w:pPr>
        <w:pStyle w:val="BodyText"/>
        <w:kinsoku w:val="0"/>
        <w:overflowPunct w:val="0"/>
        <w:spacing w:before="9"/>
        <w:rPr>
          <w:rFonts w:ascii="Arial" w:hAnsi="Arial" w:cs="Arial"/>
          <w:sz w:val="17"/>
          <w:szCs w:val="17"/>
        </w:rPr>
      </w:pPr>
    </w:p>
    <w:p w14:paraId="1C8C7DF1" w14:textId="77777777" w:rsidR="00686546" w:rsidRDefault="00105468">
      <w:pPr>
        <w:pStyle w:val="Heading1"/>
        <w:kinsoku w:val="0"/>
        <w:overflowPunct w:val="0"/>
        <w:spacing w:before="80"/>
        <w:ind w:left="465"/>
        <w:rPr>
          <w:color w:val="2D2279"/>
        </w:rPr>
      </w:pPr>
      <w:r>
        <w:rPr>
          <w:color w:val="2D2279"/>
        </w:rPr>
        <w:t>Governance</w:t>
      </w:r>
    </w:p>
    <w:p w14:paraId="54C84976" w14:textId="321DD2F1" w:rsidR="00686546" w:rsidRDefault="00105468">
      <w:pPr>
        <w:pStyle w:val="BodyText"/>
        <w:kinsoku w:val="0"/>
        <w:overflowPunct w:val="0"/>
        <w:spacing w:before="3" w:line="259" w:lineRule="auto"/>
        <w:ind w:left="465" w:right="561"/>
        <w:jc w:val="both"/>
      </w:pPr>
      <w:r>
        <w:t>In</w:t>
      </w:r>
      <w:r>
        <w:rPr>
          <w:spacing w:val="-4"/>
        </w:rPr>
        <w:t xml:space="preserve"> </w:t>
      </w:r>
      <w:r w:rsidR="00BF76BC">
        <w:rPr>
          <w:spacing w:val="-4"/>
        </w:rPr>
        <w:t>early 2023 the Community Safety Partnership were offered the opportunity to host the Knife Angel following it’s visit to nearby Nuneaton in June.</w:t>
      </w:r>
      <w:r w:rsidR="00073100">
        <w:rPr>
          <w:spacing w:val="-4"/>
        </w:rPr>
        <w:t xml:space="preserve"> </w:t>
      </w:r>
      <w:r w:rsidR="00BF76BC">
        <w:t>T</w:t>
      </w:r>
      <w:r>
        <w:t>ogether</w:t>
      </w:r>
      <w:r>
        <w:rPr>
          <w:spacing w:val="-5"/>
        </w:rPr>
        <w:t xml:space="preserve"> </w:t>
      </w:r>
      <w:r>
        <w:t>with</w:t>
      </w:r>
      <w:r>
        <w:rPr>
          <w:spacing w:val="-3"/>
        </w:rPr>
        <w:t xml:space="preserve"> </w:t>
      </w:r>
      <w:r>
        <w:t>the</w:t>
      </w:r>
      <w:r>
        <w:rPr>
          <w:spacing w:val="-6"/>
        </w:rPr>
        <w:t xml:space="preserve"> </w:t>
      </w:r>
      <w:r>
        <w:t>British</w:t>
      </w:r>
      <w:r>
        <w:rPr>
          <w:spacing w:val="-3"/>
        </w:rPr>
        <w:t xml:space="preserve"> </w:t>
      </w:r>
      <w:r>
        <w:t>Ironworks</w:t>
      </w:r>
      <w:r>
        <w:rPr>
          <w:spacing w:val="-5"/>
        </w:rPr>
        <w:t xml:space="preserve"> </w:t>
      </w:r>
      <w:r>
        <w:t>Centre,</w:t>
      </w:r>
      <w:r>
        <w:rPr>
          <w:spacing w:val="-61"/>
        </w:rPr>
        <w:t xml:space="preserve"> </w:t>
      </w:r>
      <w:r>
        <w:t>the</w:t>
      </w:r>
      <w:r>
        <w:rPr>
          <w:spacing w:val="1"/>
        </w:rPr>
        <w:t xml:space="preserve"> </w:t>
      </w:r>
      <w:r w:rsidR="00073100">
        <w:rPr>
          <w:spacing w:val="1"/>
        </w:rPr>
        <w:t xml:space="preserve">Community Safety Partnership </w:t>
      </w:r>
      <w:r w:rsidR="007A41EF">
        <w:rPr>
          <w:spacing w:val="1"/>
        </w:rPr>
        <w:t xml:space="preserve">and the </w:t>
      </w:r>
      <w:r w:rsidR="00073100">
        <w:rPr>
          <w:spacing w:val="1"/>
        </w:rPr>
        <w:t>Police</w:t>
      </w:r>
      <w:r w:rsidR="00BF76BC">
        <w:rPr>
          <w:spacing w:val="1"/>
        </w:rPr>
        <w:t>, Fire</w:t>
      </w:r>
      <w:r w:rsidR="00073100">
        <w:rPr>
          <w:spacing w:val="1"/>
        </w:rPr>
        <w:t xml:space="preserve"> and Crime </w:t>
      </w:r>
      <w:r>
        <w:t>Commissioner</w:t>
      </w:r>
      <w:r>
        <w:rPr>
          <w:spacing w:val="1"/>
        </w:rPr>
        <w:t xml:space="preserve"> </w:t>
      </w:r>
      <w:r w:rsidR="007A41EF">
        <w:rPr>
          <w:spacing w:val="1"/>
        </w:rPr>
        <w:t>(P</w:t>
      </w:r>
      <w:r w:rsidR="00BF76BC">
        <w:rPr>
          <w:spacing w:val="1"/>
        </w:rPr>
        <w:t>F</w:t>
      </w:r>
      <w:r w:rsidR="007A41EF">
        <w:rPr>
          <w:spacing w:val="1"/>
        </w:rPr>
        <w:t xml:space="preserve">CC) </w:t>
      </w:r>
      <w:r>
        <w:t>ensured</w:t>
      </w:r>
      <w:r>
        <w:rPr>
          <w:spacing w:val="1"/>
        </w:rPr>
        <w:t xml:space="preserve"> </w:t>
      </w:r>
      <w:r>
        <w:t>that</w:t>
      </w:r>
      <w:r>
        <w:rPr>
          <w:spacing w:val="1"/>
        </w:rPr>
        <w:t xml:space="preserve"> </w:t>
      </w:r>
      <w:r>
        <w:t>the</w:t>
      </w:r>
      <w:r>
        <w:rPr>
          <w:spacing w:val="1"/>
        </w:rPr>
        <w:t xml:space="preserve"> </w:t>
      </w:r>
      <w:r>
        <w:t>Angel</w:t>
      </w:r>
      <w:r>
        <w:rPr>
          <w:spacing w:val="1"/>
        </w:rPr>
        <w:t xml:space="preserve"> </w:t>
      </w:r>
      <w:r>
        <w:t>made</w:t>
      </w:r>
      <w:r>
        <w:rPr>
          <w:spacing w:val="1"/>
        </w:rPr>
        <w:t xml:space="preserve"> </w:t>
      </w:r>
      <w:r>
        <w:t>it</w:t>
      </w:r>
      <w:r>
        <w:rPr>
          <w:spacing w:val="1"/>
        </w:rPr>
        <w:t xml:space="preserve"> </w:t>
      </w:r>
      <w:r>
        <w:t>safely</w:t>
      </w:r>
      <w:r>
        <w:rPr>
          <w:spacing w:val="1"/>
        </w:rPr>
        <w:t xml:space="preserve"> </w:t>
      </w:r>
      <w:r>
        <w:t>to</w:t>
      </w:r>
      <w:r>
        <w:rPr>
          <w:spacing w:val="1"/>
        </w:rPr>
        <w:t xml:space="preserve"> </w:t>
      </w:r>
      <w:r w:rsidR="00073100">
        <w:t xml:space="preserve">Lichfield District </w:t>
      </w:r>
      <w:r>
        <w:t>at</w:t>
      </w:r>
      <w:r>
        <w:rPr>
          <w:spacing w:val="-2"/>
        </w:rPr>
        <w:t xml:space="preserve"> </w:t>
      </w:r>
      <w:r>
        <w:t>the</w:t>
      </w:r>
      <w:r>
        <w:rPr>
          <w:spacing w:val="-2"/>
        </w:rPr>
        <w:t xml:space="preserve"> </w:t>
      </w:r>
      <w:r w:rsidR="00073100">
        <w:t>end of June</w:t>
      </w:r>
      <w:r>
        <w:rPr>
          <w:spacing w:val="-2"/>
        </w:rPr>
        <w:t xml:space="preserve"> </w:t>
      </w:r>
      <w:r>
        <w:t>202</w:t>
      </w:r>
      <w:r w:rsidR="00073100">
        <w:t>3</w:t>
      </w:r>
      <w:r>
        <w:t>.</w:t>
      </w:r>
    </w:p>
    <w:p w14:paraId="22B71593" w14:textId="276BFA85" w:rsidR="00686546" w:rsidRDefault="00105468">
      <w:pPr>
        <w:pStyle w:val="BodyText"/>
        <w:kinsoku w:val="0"/>
        <w:overflowPunct w:val="0"/>
        <w:spacing w:before="161" w:line="256" w:lineRule="auto"/>
        <w:ind w:left="465" w:right="565"/>
        <w:jc w:val="both"/>
      </w:pPr>
      <w:r>
        <w:t>The</w:t>
      </w:r>
      <w:r>
        <w:rPr>
          <w:spacing w:val="-10"/>
        </w:rPr>
        <w:t xml:space="preserve"> </w:t>
      </w:r>
      <w:r>
        <w:t>planning</w:t>
      </w:r>
      <w:r>
        <w:rPr>
          <w:spacing w:val="-10"/>
        </w:rPr>
        <w:t xml:space="preserve"> </w:t>
      </w:r>
      <w:r>
        <w:t>for</w:t>
      </w:r>
      <w:r>
        <w:rPr>
          <w:spacing w:val="-8"/>
        </w:rPr>
        <w:t xml:space="preserve"> </w:t>
      </w:r>
      <w:r>
        <w:t>the</w:t>
      </w:r>
      <w:r>
        <w:rPr>
          <w:spacing w:val="-13"/>
        </w:rPr>
        <w:t xml:space="preserve"> </w:t>
      </w:r>
      <w:r>
        <w:t>Angel’s</w:t>
      </w:r>
      <w:r>
        <w:rPr>
          <w:spacing w:val="-8"/>
        </w:rPr>
        <w:t xml:space="preserve"> </w:t>
      </w:r>
      <w:r>
        <w:t>visit</w:t>
      </w:r>
      <w:r>
        <w:rPr>
          <w:spacing w:val="-10"/>
        </w:rPr>
        <w:t xml:space="preserve"> </w:t>
      </w:r>
      <w:r>
        <w:t>was</w:t>
      </w:r>
      <w:r>
        <w:rPr>
          <w:spacing w:val="-8"/>
        </w:rPr>
        <w:t xml:space="preserve"> </w:t>
      </w:r>
      <w:r>
        <w:t>conducted</w:t>
      </w:r>
      <w:r>
        <w:rPr>
          <w:spacing w:val="-8"/>
        </w:rPr>
        <w:t xml:space="preserve"> </w:t>
      </w:r>
      <w:r>
        <w:t>by</w:t>
      </w:r>
      <w:r w:rsidR="00073100">
        <w:rPr>
          <w:spacing w:val="-9"/>
        </w:rPr>
        <w:t xml:space="preserve"> LDC officers</w:t>
      </w:r>
      <w:r>
        <w:t>,</w:t>
      </w:r>
      <w:r>
        <w:rPr>
          <w:spacing w:val="-16"/>
        </w:rPr>
        <w:t xml:space="preserve"> </w:t>
      </w:r>
      <w:r>
        <w:t>in</w:t>
      </w:r>
      <w:r>
        <w:rPr>
          <w:spacing w:val="-14"/>
        </w:rPr>
        <w:t xml:space="preserve"> </w:t>
      </w:r>
      <w:r>
        <w:t>conjunction</w:t>
      </w:r>
      <w:r>
        <w:rPr>
          <w:spacing w:val="-13"/>
        </w:rPr>
        <w:t xml:space="preserve"> </w:t>
      </w:r>
      <w:r>
        <w:t>with</w:t>
      </w:r>
      <w:r>
        <w:rPr>
          <w:spacing w:val="-14"/>
        </w:rPr>
        <w:t xml:space="preserve"> </w:t>
      </w:r>
      <w:r>
        <w:t>various</w:t>
      </w:r>
      <w:r>
        <w:rPr>
          <w:spacing w:val="-15"/>
        </w:rPr>
        <w:t xml:space="preserve"> </w:t>
      </w:r>
      <w:r>
        <w:t>partners</w:t>
      </w:r>
      <w:r>
        <w:rPr>
          <w:spacing w:val="-14"/>
        </w:rPr>
        <w:t xml:space="preserve"> </w:t>
      </w:r>
      <w:r>
        <w:t>from</w:t>
      </w:r>
      <w:r>
        <w:rPr>
          <w:spacing w:val="-12"/>
        </w:rPr>
        <w:t xml:space="preserve"> </w:t>
      </w:r>
      <w:r w:rsidR="007A41EF">
        <w:t>Staffordshire</w:t>
      </w:r>
      <w:r>
        <w:rPr>
          <w:spacing w:val="-12"/>
        </w:rPr>
        <w:t xml:space="preserve"> </w:t>
      </w:r>
      <w:r>
        <w:t>Police</w:t>
      </w:r>
      <w:r>
        <w:rPr>
          <w:spacing w:val="-13"/>
        </w:rPr>
        <w:t xml:space="preserve"> </w:t>
      </w:r>
      <w:r>
        <w:t>and</w:t>
      </w:r>
      <w:r>
        <w:rPr>
          <w:spacing w:val="-11"/>
        </w:rPr>
        <w:t xml:space="preserve"> </w:t>
      </w:r>
      <w:r w:rsidR="000E4A90">
        <w:t>Staffordshire Fire Service</w:t>
      </w:r>
      <w:r>
        <w:t>.</w:t>
      </w:r>
    </w:p>
    <w:p w14:paraId="49260A3A" w14:textId="45F397CE" w:rsidR="007A41EF" w:rsidRDefault="007A41EF" w:rsidP="00811A7C">
      <w:pPr>
        <w:pStyle w:val="BodyText"/>
        <w:kinsoku w:val="0"/>
        <w:overflowPunct w:val="0"/>
        <w:spacing w:before="161" w:line="256" w:lineRule="auto"/>
        <w:ind w:left="465" w:right="565"/>
        <w:jc w:val="both"/>
      </w:pPr>
      <w:r>
        <w:t xml:space="preserve">The </w:t>
      </w:r>
      <w:r w:rsidR="00811A7C" w:rsidRPr="00811A7C">
        <w:t xml:space="preserve">Community Safety Partnership has a statutory duty to address certain key issues </w:t>
      </w:r>
      <w:r>
        <w:t xml:space="preserve">detailed within the </w:t>
      </w:r>
      <w:hyperlink r:id="rId14" w:history="1">
        <w:r w:rsidRPr="000E4A90">
          <w:rPr>
            <w:rStyle w:val="Hyperlink"/>
          </w:rPr>
          <w:t>Community Safety Action Plan</w:t>
        </w:r>
      </w:hyperlink>
      <w:r w:rsidR="00811A7C" w:rsidRPr="00811A7C">
        <w:t xml:space="preserve">.  </w:t>
      </w:r>
    </w:p>
    <w:p w14:paraId="2E36F315" w14:textId="1C68BA92" w:rsidR="00811A7C" w:rsidRPr="00811A7C" w:rsidRDefault="00811A7C" w:rsidP="00811A7C">
      <w:pPr>
        <w:pStyle w:val="BodyText"/>
        <w:kinsoku w:val="0"/>
        <w:overflowPunct w:val="0"/>
        <w:spacing w:before="161" w:line="256" w:lineRule="auto"/>
        <w:ind w:left="465" w:right="565"/>
        <w:jc w:val="both"/>
      </w:pPr>
      <w:r w:rsidRPr="00811A7C">
        <w:t>Th</w:t>
      </w:r>
      <w:r w:rsidR="007A41EF">
        <w:t>e Knife Angel C</w:t>
      </w:r>
      <w:r w:rsidRPr="00811A7C">
        <w:t>ampaign</w:t>
      </w:r>
      <w:r w:rsidR="007A41EF">
        <w:t xml:space="preserve"> was considered to be an appropriate vehicle to raise awareness </w:t>
      </w:r>
      <w:r w:rsidRPr="00811A7C">
        <w:t xml:space="preserve"> </w:t>
      </w:r>
      <w:r w:rsidR="00447ADE">
        <w:t xml:space="preserve">of </w:t>
      </w:r>
      <w:r w:rsidRPr="00811A7C">
        <w:t>multiple key priorities within the delivery plan:</w:t>
      </w:r>
    </w:p>
    <w:p w14:paraId="1E9DE69A" w14:textId="77777777" w:rsidR="00BF76BC" w:rsidRDefault="00811A7C" w:rsidP="00BF76BC">
      <w:pPr>
        <w:pStyle w:val="BodyText"/>
        <w:numPr>
          <w:ilvl w:val="0"/>
          <w:numId w:val="5"/>
        </w:numPr>
        <w:kinsoku w:val="0"/>
        <w:overflowPunct w:val="0"/>
        <w:spacing w:before="161"/>
        <w:ind w:right="565"/>
        <w:jc w:val="both"/>
      </w:pPr>
      <w:r w:rsidRPr="00811A7C">
        <w:t>Domestic Violence</w:t>
      </w:r>
    </w:p>
    <w:p w14:paraId="744C1E2E" w14:textId="571A14D4" w:rsidR="00811A7C" w:rsidRPr="00811A7C" w:rsidRDefault="00811A7C" w:rsidP="00BF76BC">
      <w:pPr>
        <w:pStyle w:val="BodyText"/>
        <w:numPr>
          <w:ilvl w:val="0"/>
          <w:numId w:val="5"/>
        </w:numPr>
        <w:kinsoku w:val="0"/>
        <w:overflowPunct w:val="0"/>
        <w:spacing w:before="161"/>
        <w:ind w:right="565"/>
        <w:jc w:val="both"/>
      </w:pPr>
      <w:r w:rsidRPr="00811A7C">
        <w:t>A</w:t>
      </w:r>
      <w:r w:rsidR="00447ADE">
        <w:t xml:space="preserve">nti </w:t>
      </w:r>
      <w:r w:rsidRPr="00811A7C">
        <w:t>S</w:t>
      </w:r>
      <w:r w:rsidR="00447ADE">
        <w:t xml:space="preserve">ocial </w:t>
      </w:r>
      <w:r w:rsidRPr="00811A7C">
        <w:t>B</w:t>
      </w:r>
      <w:r w:rsidR="00447ADE">
        <w:t>ehaviour</w:t>
      </w:r>
    </w:p>
    <w:p w14:paraId="272ECA9E" w14:textId="77777777" w:rsidR="00811A7C" w:rsidRPr="00811A7C" w:rsidRDefault="00811A7C" w:rsidP="00BF76BC">
      <w:pPr>
        <w:pStyle w:val="BodyText"/>
        <w:numPr>
          <w:ilvl w:val="0"/>
          <w:numId w:val="5"/>
        </w:numPr>
        <w:kinsoku w:val="0"/>
        <w:overflowPunct w:val="0"/>
        <w:spacing w:before="161"/>
        <w:ind w:right="565"/>
        <w:jc w:val="both"/>
      </w:pPr>
      <w:r w:rsidRPr="00811A7C">
        <w:t>County Lines</w:t>
      </w:r>
    </w:p>
    <w:p w14:paraId="491FC546" w14:textId="77777777" w:rsidR="00811A7C" w:rsidRPr="00811A7C" w:rsidRDefault="00811A7C" w:rsidP="00BF76BC">
      <w:pPr>
        <w:pStyle w:val="BodyText"/>
        <w:numPr>
          <w:ilvl w:val="0"/>
          <w:numId w:val="5"/>
        </w:numPr>
        <w:kinsoku w:val="0"/>
        <w:overflowPunct w:val="0"/>
        <w:spacing w:before="161"/>
        <w:ind w:right="565"/>
        <w:jc w:val="both"/>
      </w:pPr>
      <w:r w:rsidRPr="00811A7C">
        <w:t>Serious Violence Duty</w:t>
      </w:r>
    </w:p>
    <w:p w14:paraId="62DFD8E8" w14:textId="77777777" w:rsidR="00811A7C" w:rsidRPr="00811A7C" w:rsidRDefault="00811A7C" w:rsidP="00BF76BC">
      <w:pPr>
        <w:pStyle w:val="BodyText"/>
        <w:numPr>
          <w:ilvl w:val="0"/>
          <w:numId w:val="5"/>
        </w:numPr>
        <w:kinsoku w:val="0"/>
        <w:overflowPunct w:val="0"/>
        <w:spacing w:before="161"/>
        <w:ind w:right="565"/>
        <w:jc w:val="both"/>
      </w:pPr>
      <w:r w:rsidRPr="00811A7C">
        <w:t>Crime Prevention</w:t>
      </w:r>
    </w:p>
    <w:p w14:paraId="3AC57362" w14:textId="1D0C2723" w:rsidR="00811A7C" w:rsidRPr="00811A7C" w:rsidRDefault="00447ADE" w:rsidP="00811A7C">
      <w:pPr>
        <w:pStyle w:val="BodyText"/>
        <w:kinsoku w:val="0"/>
        <w:overflowPunct w:val="0"/>
        <w:spacing w:before="161" w:line="256" w:lineRule="auto"/>
        <w:ind w:left="465" w:right="565"/>
        <w:jc w:val="both"/>
      </w:pPr>
      <w:r>
        <w:t xml:space="preserve">Funding for the Knife Angel has been provided by </w:t>
      </w:r>
      <w:r w:rsidR="00BF76BC">
        <w:t>the PFCC via the Lichfield District Community Safety Partnership.</w:t>
      </w:r>
    </w:p>
    <w:p w14:paraId="2AF9ADC9" w14:textId="76463264" w:rsidR="00BF76BC" w:rsidRDefault="000E4A90">
      <w:pPr>
        <w:pStyle w:val="BodyText"/>
        <w:kinsoku w:val="0"/>
        <w:overflowPunct w:val="0"/>
        <w:spacing w:before="161" w:line="256" w:lineRule="auto"/>
        <w:ind w:left="465" w:right="565"/>
        <w:jc w:val="both"/>
      </w:pPr>
      <w:r>
        <w:rPr>
          <w:noProof/>
        </w:rPr>
        <mc:AlternateContent>
          <mc:Choice Requires="wps">
            <w:drawing>
              <wp:anchor distT="0" distB="0" distL="114300" distR="114300" simplePos="0" relativeHeight="251653632" behindDoc="0" locked="0" layoutInCell="1" allowOverlap="1" wp14:anchorId="0ACB3ED2" wp14:editId="2B241915">
                <wp:simplePos x="0" y="0"/>
                <wp:positionH relativeFrom="column">
                  <wp:posOffset>4591050</wp:posOffset>
                </wp:positionH>
                <wp:positionV relativeFrom="paragraph">
                  <wp:posOffset>27305</wp:posOffset>
                </wp:positionV>
                <wp:extent cx="2470150" cy="3132455"/>
                <wp:effectExtent l="0" t="0" r="25400" b="10795"/>
                <wp:wrapNone/>
                <wp:docPr id="6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3132455"/>
                        </a:xfrm>
                        <a:prstGeom prst="rect">
                          <a:avLst/>
                        </a:prstGeom>
                        <a:solidFill>
                          <a:srgbClr val="FFFFFF"/>
                        </a:solidFill>
                        <a:ln w="9525">
                          <a:solidFill>
                            <a:srgbClr val="000000"/>
                          </a:solidFill>
                          <a:miter lim="800000"/>
                          <a:headEnd/>
                          <a:tailEnd/>
                        </a:ln>
                      </wps:spPr>
                      <wps:txbx>
                        <w:txbxContent>
                          <w:p w14:paraId="3235B54A" w14:textId="21B0164D" w:rsidR="00BF76BC" w:rsidRDefault="007461B2">
                            <w:r>
                              <w:t>From left to right:</w:t>
                            </w:r>
                          </w:p>
                          <w:p w14:paraId="20C24664" w14:textId="00BDEAB3" w:rsidR="007461B2" w:rsidRDefault="007461B2">
                            <w:r>
                              <w:t xml:space="preserve">Cllr Kathy Coe, Clive Knowles  - Chairman of the British Ironwork Centre,  Yvonne James – Principal Community Safety Officer Lichfield District Council, Cllr Doug Pullen, </w:t>
                            </w:r>
                            <w:r w:rsidR="000E4A90">
                              <w:t xml:space="preserve">Leader of LDC, </w:t>
                            </w:r>
                            <w:r>
                              <w:t>Chris Noble</w:t>
                            </w:r>
                            <w:r w:rsidR="000E4A90">
                              <w:t>,</w:t>
                            </w:r>
                            <w:r>
                              <w:t xml:space="preserve"> Chief Constable of Staffordshire Police</w:t>
                            </w:r>
                            <w:r w:rsidRPr="000E4A90">
                              <w:t xml:space="preserve">, </w:t>
                            </w:r>
                            <w:r w:rsidRPr="000E4A90">
                              <w:rPr>
                                <w:u w:val="single"/>
                              </w:rPr>
                              <w:t>Cllr Derick Cross</w:t>
                            </w:r>
                            <w:r w:rsidR="000E4A90" w:rsidRPr="000E4A90">
                              <w:rPr>
                                <w:u w:val="single"/>
                              </w:rPr>
                              <w:t>, Chair of LDC</w:t>
                            </w:r>
                            <w:r w:rsidRPr="000E4A90">
                              <w:rPr>
                                <w:u w:val="single"/>
                              </w:rPr>
                              <w:t>,</w:t>
                            </w:r>
                            <w:r w:rsidRPr="000E4A90">
                              <w:t xml:space="preserve"> Helen</w:t>
                            </w:r>
                            <w:r>
                              <w:t xml:space="preserve"> Fisher</w:t>
                            </w:r>
                            <w:r w:rsidR="000E4A90">
                              <w:t xml:space="preserve">, </w:t>
                            </w:r>
                            <w:r>
                              <w:t>Deputy Police Fire and Crime Commissioner, Cllr Richard Cox</w:t>
                            </w:r>
                            <w:r w:rsidRPr="00382F9A">
                              <w:t xml:space="preserve">, </w:t>
                            </w:r>
                            <w:r w:rsidR="00A25148" w:rsidRPr="00382F9A">
                              <w:t xml:space="preserve">Deputy </w:t>
                            </w:r>
                            <w:r w:rsidR="00382F9A" w:rsidRPr="00382F9A">
                              <w:t xml:space="preserve">Lieutenant James </w:t>
                            </w:r>
                            <w:r w:rsidR="00382F9A" w:rsidRPr="00382F9A">
                              <w:t>Leavesley</w:t>
                            </w:r>
                            <w:r w:rsidR="00382F9A">
                              <w:t xml:space="preserve">, </w:t>
                            </w:r>
                            <w:r w:rsidR="000E4A90" w:rsidRPr="00382F9A">
                              <w:t xml:space="preserve"> Cllr Selena Mears,</w:t>
                            </w:r>
                            <w:r w:rsidRPr="00382F9A">
                              <w:t xml:space="preserve"> C</w:t>
                            </w:r>
                            <w:r>
                              <w:t xml:space="preserve">llr Dave Robertson, Cllr Diane Evans, </w:t>
                            </w:r>
                          </w:p>
                          <w:p w14:paraId="007EA3E6" w14:textId="1A2B822C" w:rsidR="007461B2" w:rsidRDefault="007461B2">
                            <w:r>
                              <w:t>At Front :</w:t>
                            </w:r>
                          </w:p>
                          <w:p w14:paraId="122D8158" w14:textId="3A885079" w:rsidR="007461B2" w:rsidRDefault="007461B2">
                            <w:r>
                              <w:t xml:space="preserve">Rapper Harvster and </w:t>
                            </w:r>
                            <w:r w:rsidR="000E4A90">
                              <w:t xml:space="preserve">his mother and </w:t>
                            </w:r>
                            <w:r w:rsidR="00C80CB4">
                              <w:t xml:space="preserve">Chief </w:t>
                            </w:r>
                            <w:r>
                              <w:t>Insp Matthew Morgan.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B3ED2" id="Text Box 171" o:spid="_x0000_s1029" type="#_x0000_t202" style="position:absolute;left:0;text-align:left;margin-left:361.5pt;margin-top:2.15pt;width:194.5pt;height:246.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">
                <v:textbox>
                  <w:txbxContent>
                    <w:p w14:paraId="3235B54A" w14:textId="21B0164D" w:rsidR="00BF76BC" w:rsidRDefault="007461B2">
                      <w:r>
                        <w:t>From left to right:</w:t>
                      </w:r>
                    </w:p>
                    <w:p w14:paraId="20C24664" w14:textId="00BDEAB3" w:rsidR="007461B2" w:rsidRDefault="007461B2">
                      <w:r>
                        <w:t xml:space="preserve">Cllr Kathy Coe, Clive Knowles  - Chairman of the British Ironwork Centre,  Yvonne James – Principal Community Safety Officer Lichfield District Council, Cllr Doug Pullen, </w:t>
                      </w:r>
                      <w:r w:rsidR="000E4A90">
                        <w:t xml:space="preserve">Leader of LDC, </w:t>
                      </w:r>
                      <w:r>
                        <w:t>Chris Noble</w:t>
                      </w:r>
                      <w:r w:rsidR="000E4A90">
                        <w:t>,</w:t>
                      </w:r>
                      <w:r>
                        <w:t xml:space="preserve"> Chief Constable of Staffordshire Police</w:t>
                      </w:r>
                      <w:r w:rsidRPr="000E4A90">
                        <w:t xml:space="preserve">, </w:t>
                      </w:r>
                      <w:r w:rsidRPr="000E4A90">
                        <w:rPr>
                          <w:u w:val="single"/>
                        </w:rPr>
                        <w:t>Cllr Derick Cross</w:t>
                      </w:r>
                      <w:r w:rsidR="000E4A90" w:rsidRPr="000E4A90">
                        <w:rPr>
                          <w:u w:val="single"/>
                        </w:rPr>
                        <w:t>, Chair of LDC</w:t>
                      </w:r>
                      <w:r w:rsidRPr="000E4A90">
                        <w:rPr>
                          <w:u w:val="single"/>
                        </w:rPr>
                        <w:t>,</w:t>
                      </w:r>
                      <w:r w:rsidRPr="000E4A90">
                        <w:t xml:space="preserve"> Helen</w:t>
                      </w:r>
                      <w:r>
                        <w:t xml:space="preserve"> Fisher</w:t>
                      </w:r>
                      <w:r w:rsidR="000E4A90">
                        <w:t xml:space="preserve">, </w:t>
                      </w:r>
                      <w:r>
                        <w:t>Deputy Police Fire and Crime Commissioner, Cllr Richard Cox</w:t>
                      </w:r>
                      <w:r w:rsidRPr="00382F9A">
                        <w:t xml:space="preserve">, </w:t>
                      </w:r>
                      <w:r w:rsidR="00A25148" w:rsidRPr="00382F9A">
                        <w:t xml:space="preserve">Deputy </w:t>
                      </w:r>
                      <w:r w:rsidR="00382F9A" w:rsidRPr="00382F9A">
                        <w:t xml:space="preserve">Lieutenant James </w:t>
                      </w:r>
                      <w:r w:rsidR="00382F9A" w:rsidRPr="00382F9A">
                        <w:t>Leavesley</w:t>
                      </w:r>
                      <w:r w:rsidR="00382F9A">
                        <w:t xml:space="preserve">, </w:t>
                      </w:r>
                      <w:r w:rsidR="000E4A90" w:rsidRPr="00382F9A">
                        <w:t xml:space="preserve"> Cllr Selena Mears,</w:t>
                      </w:r>
                      <w:r w:rsidRPr="00382F9A">
                        <w:t xml:space="preserve"> C</w:t>
                      </w:r>
                      <w:r>
                        <w:t xml:space="preserve">llr Dave Robertson, Cllr Diane Evans, </w:t>
                      </w:r>
                    </w:p>
                    <w:p w14:paraId="007EA3E6" w14:textId="1A2B822C" w:rsidR="007461B2" w:rsidRDefault="007461B2">
                      <w:r>
                        <w:t>At Front :</w:t>
                      </w:r>
                    </w:p>
                    <w:p w14:paraId="122D8158" w14:textId="3A885079" w:rsidR="007461B2" w:rsidRDefault="007461B2">
                      <w:r>
                        <w:t xml:space="preserve">Rapper Harvster and </w:t>
                      </w:r>
                      <w:r w:rsidR="000E4A90">
                        <w:t xml:space="preserve">his mother and </w:t>
                      </w:r>
                      <w:r w:rsidR="00C80CB4">
                        <w:t xml:space="preserve">Chief </w:t>
                      </w:r>
                      <w:r>
                        <w:t>Insp Matthew Morgan.</w:t>
                      </w:r>
                    </w:p>
                  </w:txbxContent>
                </v:textbox>
              </v:shape>
            </w:pict>
          </mc:Fallback>
        </mc:AlternateContent>
      </w:r>
      <w:r w:rsidR="00772E96">
        <w:rPr>
          <w:noProof/>
        </w:rPr>
        <w:drawing>
          <wp:inline distT="0" distB="0" distL="0" distR="0" wp14:anchorId="52E2843D" wp14:editId="30298658">
            <wp:extent cx="4166830" cy="2774950"/>
            <wp:effectExtent l="0" t="0" r="5715" b="6350"/>
            <wp:docPr id="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169618" cy="2776807"/>
                    </a:xfrm>
                    <a:prstGeom prst="rect">
                      <a:avLst/>
                    </a:prstGeom>
                    <a:noFill/>
                    <a:ln>
                      <a:noFill/>
                    </a:ln>
                  </pic:spPr>
                </pic:pic>
              </a:graphicData>
            </a:graphic>
          </wp:inline>
        </w:drawing>
      </w:r>
    </w:p>
    <w:p w14:paraId="7CD23F54" w14:textId="28D4730D" w:rsidR="00BF76BC" w:rsidRDefault="00BF76BC">
      <w:pPr>
        <w:pStyle w:val="BodyText"/>
        <w:kinsoku w:val="0"/>
        <w:overflowPunct w:val="0"/>
        <w:spacing w:before="161" w:line="256" w:lineRule="auto"/>
        <w:ind w:left="465" w:right="565"/>
        <w:jc w:val="both"/>
      </w:pPr>
    </w:p>
    <w:p w14:paraId="794E852C" w14:textId="5457E5D0" w:rsidR="00BF76BC" w:rsidRDefault="00BF76BC">
      <w:pPr>
        <w:pStyle w:val="BodyText"/>
        <w:kinsoku w:val="0"/>
        <w:overflowPunct w:val="0"/>
        <w:spacing w:before="161" w:line="256" w:lineRule="auto"/>
        <w:ind w:left="465" w:right="565"/>
        <w:jc w:val="both"/>
      </w:pPr>
    </w:p>
    <w:p w14:paraId="34C0D5B2" w14:textId="77777777" w:rsidR="0014558B" w:rsidRPr="0014558B" w:rsidRDefault="0014558B">
      <w:pPr>
        <w:pStyle w:val="Heading1"/>
        <w:kinsoku w:val="0"/>
        <w:overflowPunct w:val="0"/>
        <w:spacing w:before="249"/>
        <w:ind w:left="465"/>
        <w:rPr>
          <w:color w:val="2D2279"/>
          <w:sz w:val="6"/>
          <w:szCs w:val="6"/>
        </w:rPr>
      </w:pPr>
    </w:p>
    <w:p w14:paraId="6009D87E" w14:textId="77777777" w:rsidR="0014558B" w:rsidRPr="0014558B" w:rsidRDefault="0014558B">
      <w:pPr>
        <w:pStyle w:val="Heading1"/>
        <w:kinsoku w:val="0"/>
        <w:overflowPunct w:val="0"/>
        <w:spacing w:before="249"/>
        <w:ind w:left="465"/>
        <w:rPr>
          <w:color w:val="2D2279"/>
          <w:sz w:val="4"/>
          <w:szCs w:val="4"/>
        </w:rPr>
      </w:pPr>
    </w:p>
    <w:p w14:paraId="64C37CD8" w14:textId="2007A320" w:rsidR="00686546" w:rsidRDefault="00105468">
      <w:pPr>
        <w:pStyle w:val="Heading1"/>
        <w:kinsoku w:val="0"/>
        <w:overflowPunct w:val="0"/>
        <w:spacing w:before="249"/>
        <w:ind w:left="465"/>
        <w:rPr>
          <w:color w:val="2D2279"/>
        </w:rPr>
      </w:pPr>
      <w:r>
        <w:rPr>
          <w:color w:val="2D2279"/>
        </w:rPr>
        <w:t>Arrival</w:t>
      </w:r>
    </w:p>
    <w:p w14:paraId="3A995F82" w14:textId="05D8361C" w:rsidR="00686546" w:rsidRDefault="00105468">
      <w:pPr>
        <w:pStyle w:val="BodyText"/>
        <w:kinsoku w:val="0"/>
        <w:overflowPunct w:val="0"/>
        <w:spacing w:before="92" w:line="280" w:lineRule="auto"/>
        <w:ind w:left="467" w:right="557" w:hanging="2"/>
        <w:jc w:val="both"/>
      </w:pPr>
      <w:r>
        <w:t>The</w:t>
      </w:r>
      <w:r>
        <w:rPr>
          <w:spacing w:val="-11"/>
        </w:rPr>
        <w:t xml:space="preserve"> </w:t>
      </w:r>
      <w:r>
        <w:t>Knife</w:t>
      </w:r>
      <w:r>
        <w:rPr>
          <w:spacing w:val="-10"/>
        </w:rPr>
        <w:t xml:space="preserve"> </w:t>
      </w:r>
      <w:r>
        <w:t>Angel</w:t>
      </w:r>
      <w:r>
        <w:rPr>
          <w:spacing w:val="-9"/>
        </w:rPr>
        <w:t xml:space="preserve"> </w:t>
      </w:r>
      <w:r>
        <w:t>arrived</w:t>
      </w:r>
      <w:r>
        <w:rPr>
          <w:spacing w:val="-8"/>
        </w:rPr>
        <w:t xml:space="preserve"> </w:t>
      </w:r>
      <w:r>
        <w:t>in</w:t>
      </w:r>
      <w:r>
        <w:rPr>
          <w:spacing w:val="-8"/>
        </w:rPr>
        <w:t xml:space="preserve"> </w:t>
      </w:r>
      <w:r w:rsidR="00670F7B">
        <w:t xml:space="preserve">Frog Lane </w:t>
      </w:r>
      <w:r>
        <w:t>on</w:t>
      </w:r>
      <w:r>
        <w:rPr>
          <w:spacing w:val="-10"/>
        </w:rPr>
        <w:t xml:space="preserve"> </w:t>
      </w:r>
      <w:r>
        <w:t>the</w:t>
      </w:r>
      <w:r>
        <w:rPr>
          <w:spacing w:val="-10"/>
        </w:rPr>
        <w:t xml:space="preserve"> </w:t>
      </w:r>
      <w:r w:rsidR="00670F7B">
        <w:t>morn</w:t>
      </w:r>
      <w:r>
        <w:t>ing</w:t>
      </w:r>
      <w:r>
        <w:rPr>
          <w:spacing w:val="-10"/>
        </w:rPr>
        <w:t xml:space="preserve"> </w:t>
      </w:r>
      <w:r>
        <w:t>of</w:t>
      </w:r>
      <w:r>
        <w:rPr>
          <w:spacing w:val="-9"/>
        </w:rPr>
        <w:t xml:space="preserve"> </w:t>
      </w:r>
      <w:r w:rsidR="00670F7B">
        <w:t>30 June</w:t>
      </w:r>
      <w:r>
        <w:rPr>
          <w:spacing w:val="-9"/>
        </w:rPr>
        <w:t xml:space="preserve"> </w:t>
      </w:r>
      <w:r>
        <w:t>202</w:t>
      </w:r>
      <w:r w:rsidR="000E4A90">
        <w:t>3</w:t>
      </w:r>
      <w:r>
        <w:t>,</w:t>
      </w:r>
      <w:r>
        <w:rPr>
          <w:spacing w:val="33"/>
        </w:rPr>
        <w:t xml:space="preserve"> </w:t>
      </w:r>
      <w:r>
        <w:t>after</w:t>
      </w:r>
      <w:r>
        <w:rPr>
          <w:spacing w:val="-9"/>
        </w:rPr>
        <w:t xml:space="preserve"> </w:t>
      </w:r>
      <w:r>
        <w:t>a</w:t>
      </w:r>
      <w:r>
        <w:rPr>
          <w:spacing w:val="-10"/>
        </w:rPr>
        <w:t xml:space="preserve"> </w:t>
      </w:r>
      <w:r w:rsidR="00670F7B">
        <w:t>short</w:t>
      </w:r>
      <w:r>
        <w:rPr>
          <w:spacing w:val="-5"/>
        </w:rPr>
        <w:t xml:space="preserve"> </w:t>
      </w:r>
      <w:r>
        <w:t>journey</w:t>
      </w:r>
      <w:r w:rsidR="000E4A90">
        <w:t xml:space="preserve"> </w:t>
      </w:r>
      <w:r>
        <w:rPr>
          <w:spacing w:val="-61"/>
        </w:rPr>
        <w:t xml:space="preserve"> </w:t>
      </w:r>
      <w:r>
        <w:t>from</w:t>
      </w:r>
      <w:r>
        <w:rPr>
          <w:spacing w:val="-8"/>
        </w:rPr>
        <w:t xml:space="preserve"> </w:t>
      </w:r>
      <w:r w:rsidR="00670F7B">
        <w:t>Nuneaton</w:t>
      </w:r>
      <w:r>
        <w:t>.</w:t>
      </w:r>
      <w:r>
        <w:rPr>
          <w:spacing w:val="27"/>
        </w:rPr>
        <w:t xml:space="preserve"> </w:t>
      </w:r>
      <w:r>
        <w:t>The</w:t>
      </w:r>
      <w:r>
        <w:rPr>
          <w:spacing w:val="-10"/>
        </w:rPr>
        <w:t xml:space="preserve"> </w:t>
      </w:r>
      <w:r>
        <w:t>Knife</w:t>
      </w:r>
      <w:r>
        <w:rPr>
          <w:spacing w:val="-10"/>
        </w:rPr>
        <w:t xml:space="preserve"> </w:t>
      </w:r>
      <w:r>
        <w:t>Angel</w:t>
      </w:r>
      <w:r>
        <w:rPr>
          <w:spacing w:val="-9"/>
        </w:rPr>
        <w:t xml:space="preserve"> </w:t>
      </w:r>
      <w:r>
        <w:t>was</w:t>
      </w:r>
      <w:r>
        <w:rPr>
          <w:spacing w:val="-9"/>
        </w:rPr>
        <w:t xml:space="preserve"> </w:t>
      </w:r>
      <w:r>
        <w:t>erected</w:t>
      </w:r>
      <w:r>
        <w:rPr>
          <w:spacing w:val="-11"/>
        </w:rPr>
        <w:t xml:space="preserve"> </w:t>
      </w:r>
      <w:r w:rsidR="00670F7B">
        <w:t xml:space="preserve">on open space next to the District Council House on Frog Lane </w:t>
      </w:r>
      <w:r>
        <w:t>where</w:t>
      </w:r>
      <w:r>
        <w:rPr>
          <w:spacing w:val="-10"/>
        </w:rPr>
        <w:t xml:space="preserve"> </w:t>
      </w:r>
      <w:r>
        <w:t>it</w:t>
      </w:r>
      <w:r>
        <w:rPr>
          <w:spacing w:val="-10"/>
        </w:rPr>
        <w:t xml:space="preserve"> </w:t>
      </w:r>
      <w:r>
        <w:t>stood</w:t>
      </w:r>
      <w:r>
        <w:rPr>
          <w:spacing w:val="-8"/>
        </w:rPr>
        <w:t xml:space="preserve"> </w:t>
      </w:r>
      <w:r>
        <w:t>proudly</w:t>
      </w:r>
      <w:r>
        <w:rPr>
          <w:spacing w:val="-9"/>
        </w:rPr>
        <w:t xml:space="preserve"> </w:t>
      </w:r>
      <w:r>
        <w:t>for</w:t>
      </w:r>
      <w:r>
        <w:rPr>
          <w:spacing w:val="-9"/>
        </w:rPr>
        <w:t xml:space="preserve"> </w:t>
      </w:r>
      <w:r>
        <w:t>the</w:t>
      </w:r>
      <w:r w:rsidR="000E4A90">
        <w:t xml:space="preserve"> </w:t>
      </w:r>
      <w:r>
        <w:rPr>
          <w:spacing w:val="-61"/>
        </w:rPr>
        <w:t xml:space="preserve"> </w:t>
      </w:r>
      <w:r>
        <w:t>month of Ju</w:t>
      </w:r>
      <w:r w:rsidR="00670F7B">
        <w:t>ly</w:t>
      </w:r>
      <w:r>
        <w:t xml:space="preserve">. This was an ideal location for residents of, and visitors to the town, </w:t>
      </w:r>
      <w:r w:rsidR="00670F7B">
        <w:t>close to the bus and train station to allow easy access</w:t>
      </w:r>
      <w:r>
        <w:t>.</w:t>
      </w:r>
    </w:p>
    <w:p w14:paraId="52A08778" w14:textId="7379E261" w:rsidR="005679F7" w:rsidRDefault="005679F7">
      <w:pPr>
        <w:pStyle w:val="BodyText"/>
        <w:kinsoku w:val="0"/>
        <w:overflowPunct w:val="0"/>
        <w:spacing w:before="92" w:line="280" w:lineRule="auto"/>
        <w:ind w:left="467" w:right="557" w:hanging="2"/>
        <w:jc w:val="both"/>
      </w:pPr>
    </w:p>
    <w:p w14:paraId="25EE90A3" w14:textId="4C2F782F" w:rsidR="005679F7" w:rsidRDefault="005679F7">
      <w:pPr>
        <w:pStyle w:val="BodyText"/>
        <w:kinsoku w:val="0"/>
        <w:overflowPunct w:val="0"/>
        <w:spacing w:before="92" w:line="280" w:lineRule="auto"/>
        <w:ind w:left="467" w:right="557" w:hanging="2"/>
        <w:jc w:val="both"/>
      </w:pPr>
    </w:p>
    <w:p w14:paraId="54227B0A" w14:textId="77777777" w:rsidR="005679F7" w:rsidRDefault="005679F7">
      <w:pPr>
        <w:pStyle w:val="BodyText"/>
        <w:kinsoku w:val="0"/>
        <w:overflowPunct w:val="0"/>
        <w:spacing w:before="92" w:line="280" w:lineRule="auto"/>
        <w:ind w:left="467" w:right="557" w:hanging="2"/>
        <w:jc w:val="both"/>
      </w:pPr>
    </w:p>
    <w:p w14:paraId="63C25C07" w14:textId="61409670" w:rsidR="00686546" w:rsidRDefault="00772E96" w:rsidP="005679F7">
      <w:pPr>
        <w:pStyle w:val="BodyText"/>
        <w:kinsoku w:val="0"/>
        <w:overflowPunct w:val="0"/>
        <w:spacing w:line="280" w:lineRule="auto"/>
        <w:ind w:right="561"/>
        <w:jc w:val="both"/>
        <w:sectPr w:rsidR="00686546">
          <w:pgSz w:w="11900" w:h="16860"/>
          <w:pgMar w:top="1640" w:right="0" w:bottom="600" w:left="180" w:header="272" w:footer="402" w:gutter="0"/>
          <w:cols w:space="720"/>
          <w:noEndnote/>
        </w:sectPr>
      </w:pPr>
      <w:r w:rsidRPr="00174A7B">
        <w:rPr>
          <w:noProof/>
          <w:highlight w:val="yellow"/>
        </w:rPr>
        <mc:AlternateContent>
          <mc:Choice Requires="wps">
            <w:drawing>
              <wp:anchor distT="0" distB="0" distL="114300" distR="114300" simplePos="0" relativeHeight="251648512" behindDoc="0" locked="0" layoutInCell="0" allowOverlap="1" wp14:anchorId="4432BDDA" wp14:editId="2339C0A8">
                <wp:simplePos x="0" y="0"/>
                <wp:positionH relativeFrom="page">
                  <wp:posOffset>201295</wp:posOffset>
                </wp:positionH>
                <wp:positionV relativeFrom="paragraph">
                  <wp:posOffset>29210</wp:posOffset>
                </wp:positionV>
                <wp:extent cx="3073400" cy="2311400"/>
                <wp:effectExtent l="0" t="0" r="0" b="0"/>
                <wp:wrapNone/>
                <wp:docPr id="6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0"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897F1" w14:textId="0E0A9606" w:rsidR="00686546" w:rsidRDefault="00772E96">
                            <w:pPr>
                              <w:widowControl/>
                              <w:autoSpaceDE/>
                              <w:autoSpaceDN/>
                              <w:adjustRightInd/>
                              <w:spacing w:line="3640" w:lineRule="atLeast"/>
                              <w:rPr>
                                <w:rFonts w:ascii="Times New Roman" w:hAnsi="Times New Roman" w:cs="Times New Roman"/>
                                <w:sz w:val="24"/>
                                <w:szCs w:val="24"/>
                              </w:rPr>
                            </w:pPr>
                            <w:r>
                              <w:rPr>
                                <w:noProof/>
                              </w:rPr>
                              <w:drawing>
                                <wp:inline distT="0" distB="0" distL="0" distR="0" wp14:anchorId="2638A09C" wp14:editId="084F5666">
                                  <wp:extent cx="3846443" cy="2571750"/>
                                  <wp:effectExtent l="0" t="0" r="1905" b="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5093" cy="2577533"/>
                                          </a:xfrm>
                                          <a:prstGeom prst="rect">
                                            <a:avLst/>
                                          </a:prstGeom>
                                          <a:noFill/>
                                          <a:ln>
                                            <a:noFill/>
                                          </a:ln>
                                        </pic:spPr>
                                      </pic:pic>
                                    </a:graphicData>
                                  </a:graphic>
                                </wp:inline>
                              </w:drawing>
                            </w:r>
                          </w:p>
                          <w:p w14:paraId="5E09AECC" w14:textId="77777777" w:rsidR="00686546" w:rsidRDefault="0068654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2BDDA" id="Rectangle 23" o:spid="_x0000_s1030" style="position:absolute;left:0;text-align:left;margin-left:15.85pt;margin-top:2.3pt;width:242pt;height:182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" o:allowincell="f" filled="f" stroked="f">
                <v:textbox inset="0,0,0,0">
                  <w:txbxContent>
                    <w:p w14:paraId="299897F1" w14:textId="0E0A9606" w:rsidR="00686546" w:rsidRDefault="00772E96">
                      <w:pPr>
                        <w:widowControl/>
                        <w:autoSpaceDE/>
                        <w:autoSpaceDN/>
                        <w:adjustRightInd/>
                        <w:spacing w:line="3640" w:lineRule="atLeast"/>
                        <w:rPr>
                          <w:rFonts w:ascii="Times New Roman" w:hAnsi="Times New Roman" w:cs="Times New Roman"/>
                          <w:sz w:val="24"/>
                          <w:szCs w:val="24"/>
                        </w:rPr>
                      </w:pPr>
                      <w:r>
                        <w:rPr>
                          <w:noProof/>
                        </w:rPr>
                        <w:drawing>
                          <wp:inline distT="0" distB="0" distL="0" distR="0" wp14:anchorId="2638A09C" wp14:editId="084F5666">
                            <wp:extent cx="3846443" cy="2571750"/>
                            <wp:effectExtent l="0" t="0" r="1905" b="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5093" cy="2577533"/>
                                    </a:xfrm>
                                    <a:prstGeom prst="rect">
                                      <a:avLst/>
                                    </a:prstGeom>
                                    <a:noFill/>
                                    <a:ln>
                                      <a:noFill/>
                                    </a:ln>
                                  </pic:spPr>
                                </pic:pic>
                              </a:graphicData>
                            </a:graphic>
                          </wp:inline>
                        </w:drawing>
                      </w:r>
                    </w:p>
                    <w:p w14:paraId="5E09AECC" w14:textId="77777777" w:rsidR="00686546" w:rsidRDefault="00686546">
                      <w:pPr>
                        <w:rPr>
                          <w:rFonts w:ascii="Times New Roman" w:hAnsi="Times New Roman" w:cs="Times New Roman"/>
                          <w:sz w:val="24"/>
                          <w:szCs w:val="24"/>
                        </w:rPr>
                      </w:pPr>
                    </w:p>
                  </w:txbxContent>
                </v:textbox>
                <w10:wrap anchorx="page"/>
              </v:rect>
            </w:pict>
          </mc:Fallback>
        </mc:AlternateContent>
      </w:r>
      <w:r w:rsidR="000E4A90">
        <w:rPr>
          <w:noProof/>
        </w:rPr>
        <w:drawing>
          <wp:anchor distT="0" distB="0" distL="114300" distR="114300" simplePos="0" relativeHeight="251660800" behindDoc="1" locked="0" layoutInCell="1" allowOverlap="1" wp14:anchorId="763C5D95" wp14:editId="7C350A5C">
            <wp:simplePos x="0" y="0"/>
            <wp:positionH relativeFrom="column">
              <wp:posOffset>3131620</wp:posOffset>
            </wp:positionH>
            <wp:positionV relativeFrom="paragraph">
              <wp:posOffset>81915</wp:posOffset>
            </wp:positionV>
            <wp:extent cx="3958155" cy="2641600"/>
            <wp:effectExtent l="0" t="0" r="4445" b="6350"/>
            <wp:wrapNone/>
            <wp:docPr id="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962746" cy="26446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4A90">
        <w:rPr>
          <w:noProof/>
        </w:rPr>
        <w:drawing>
          <wp:anchor distT="0" distB="0" distL="114300" distR="114300" simplePos="0" relativeHeight="251659776" behindDoc="1" locked="0" layoutInCell="1" allowOverlap="1" wp14:anchorId="0E8D5B08" wp14:editId="1BA542D6">
            <wp:simplePos x="0" y="0"/>
            <wp:positionH relativeFrom="column">
              <wp:posOffset>571500</wp:posOffset>
            </wp:positionH>
            <wp:positionV relativeFrom="paragraph">
              <wp:posOffset>3237865</wp:posOffset>
            </wp:positionV>
            <wp:extent cx="5265920" cy="2965450"/>
            <wp:effectExtent l="0" t="0" r="0" b="6350"/>
            <wp:wrapNone/>
            <wp:docPr id="72" name="Picture 72" descr="A group of people on motorcy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group of people on motorcycles&#10;&#10;Description automatically generated"/>
                    <pic:cNvPicPr/>
                  </pic:nvPicPr>
                  <pic:blipFill>
                    <a:blip r:embed="rId18" cstate="screen">
                      <a:extLst>
                        <a:ext uri="{28A0092B-C50C-407E-A947-70E740481C1C}">
                          <a14:useLocalDpi xmlns:a14="http://schemas.microsoft.com/office/drawing/2010/main"/>
                        </a:ext>
                      </a:extLst>
                    </a:blip>
                    <a:stretch>
                      <a:fillRect/>
                    </a:stretch>
                  </pic:blipFill>
                  <pic:spPr>
                    <a:xfrm>
                      <a:off x="0" y="0"/>
                      <a:ext cx="5273442" cy="2969686"/>
                    </a:xfrm>
                    <a:prstGeom prst="rect">
                      <a:avLst/>
                    </a:prstGeom>
                  </pic:spPr>
                </pic:pic>
              </a:graphicData>
            </a:graphic>
            <wp14:sizeRelH relativeFrom="margin">
              <wp14:pctWidth>0</wp14:pctWidth>
            </wp14:sizeRelH>
            <wp14:sizeRelV relativeFrom="margin">
              <wp14:pctHeight>0</wp14:pctHeight>
            </wp14:sizeRelV>
          </wp:anchor>
        </w:drawing>
      </w:r>
    </w:p>
    <w:p w14:paraId="6A8C8DCE" w14:textId="77777777" w:rsidR="00686546" w:rsidRDefault="00686546">
      <w:pPr>
        <w:pStyle w:val="BodyText"/>
        <w:kinsoku w:val="0"/>
        <w:overflowPunct w:val="0"/>
        <w:rPr>
          <w:sz w:val="17"/>
          <w:szCs w:val="17"/>
        </w:rPr>
      </w:pPr>
    </w:p>
    <w:p w14:paraId="2D290FA6" w14:textId="6AAC3A56" w:rsidR="00686546" w:rsidRDefault="00772E96">
      <w:pPr>
        <w:pStyle w:val="Heading1"/>
        <w:kinsoku w:val="0"/>
        <w:overflowPunct w:val="0"/>
        <w:spacing w:before="80"/>
        <w:ind w:left="465"/>
        <w:jc w:val="both"/>
        <w:rPr>
          <w:color w:val="2D2279"/>
        </w:rPr>
      </w:pPr>
      <w:r>
        <w:rPr>
          <w:noProof/>
        </w:rPr>
        <mc:AlternateContent>
          <mc:Choice Requires="wps">
            <w:drawing>
              <wp:anchor distT="0" distB="0" distL="114300" distR="114300" simplePos="0" relativeHeight="251649536" behindDoc="0" locked="0" layoutInCell="0" allowOverlap="1" wp14:anchorId="059BB1AB" wp14:editId="70F4A44A">
                <wp:simplePos x="0" y="0"/>
                <wp:positionH relativeFrom="page">
                  <wp:posOffset>4648200</wp:posOffset>
                </wp:positionH>
                <wp:positionV relativeFrom="paragraph">
                  <wp:posOffset>145415</wp:posOffset>
                </wp:positionV>
                <wp:extent cx="2628900" cy="2941955"/>
                <wp:effectExtent l="0" t="0" r="0" b="0"/>
                <wp:wrapNone/>
                <wp:docPr id="6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94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F0706" w14:textId="253B06A6" w:rsidR="00686546" w:rsidRDefault="00772E96">
                            <w:pPr>
                              <w:widowControl/>
                              <w:autoSpaceDE/>
                              <w:autoSpaceDN/>
                              <w:adjustRightInd/>
                              <w:spacing w:line="3840" w:lineRule="atLeast"/>
                              <w:rPr>
                                <w:rFonts w:ascii="Times New Roman" w:hAnsi="Times New Roman" w:cs="Times New Roman"/>
                                <w:sz w:val="24"/>
                                <w:szCs w:val="24"/>
                              </w:rPr>
                            </w:pPr>
                            <w:r>
                              <w:rPr>
                                <w:noProof/>
                              </w:rPr>
                              <w:drawing>
                                <wp:inline distT="0" distB="0" distL="0" distR="0" wp14:anchorId="1727215A" wp14:editId="72AB0065">
                                  <wp:extent cx="3048000" cy="2028825"/>
                                  <wp:effectExtent l="0" t="0" r="0"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14:paraId="742D4AB7" w14:textId="77777777" w:rsidR="00686546" w:rsidRDefault="0068654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BB1AB" id="Rectangle 44" o:spid="_x0000_s1031" style="position:absolute;left:0;text-align:left;margin-left:366pt;margin-top:11.45pt;width:207pt;height:231.6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" o:allowincell="f" filled="f" stroked="f">
                <v:textbox inset="0,0,0,0">
                  <w:txbxContent>
                    <w:p w14:paraId="312F0706" w14:textId="253B06A6" w:rsidR="00686546" w:rsidRDefault="00772E96">
                      <w:pPr>
                        <w:widowControl/>
                        <w:autoSpaceDE/>
                        <w:autoSpaceDN/>
                        <w:adjustRightInd/>
                        <w:spacing w:line="3840" w:lineRule="atLeast"/>
                        <w:rPr>
                          <w:rFonts w:ascii="Times New Roman" w:hAnsi="Times New Roman" w:cs="Times New Roman"/>
                          <w:sz w:val="24"/>
                          <w:szCs w:val="24"/>
                        </w:rPr>
                      </w:pPr>
                      <w:r>
                        <w:rPr>
                          <w:noProof/>
                        </w:rPr>
                        <w:drawing>
                          <wp:inline distT="0" distB="0" distL="0" distR="0" wp14:anchorId="1727215A" wp14:editId="72AB0065">
                            <wp:extent cx="3048000" cy="2028825"/>
                            <wp:effectExtent l="0" t="0" r="0"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14:paraId="742D4AB7" w14:textId="77777777" w:rsidR="00686546" w:rsidRDefault="00686546">
                      <w:pPr>
                        <w:rPr>
                          <w:rFonts w:ascii="Times New Roman" w:hAnsi="Times New Roman" w:cs="Times New Roman"/>
                          <w:sz w:val="24"/>
                          <w:szCs w:val="24"/>
                        </w:rPr>
                      </w:pPr>
                    </w:p>
                  </w:txbxContent>
                </v:textbox>
                <w10:wrap anchorx="page"/>
              </v:rect>
            </w:pict>
          </mc:Fallback>
        </mc:AlternateContent>
      </w:r>
      <w:r w:rsidR="00105468">
        <w:rPr>
          <w:color w:val="2D2279"/>
        </w:rPr>
        <w:t>Opening</w:t>
      </w:r>
      <w:r w:rsidR="00105468">
        <w:rPr>
          <w:color w:val="2D2279"/>
          <w:spacing w:val="-35"/>
        </w:rPr>
        <w:t xml:space="preserve"> </w:t>
      </w:r>
      <w:r w:rsidR="00105468">
        <w:rPr>
          <w:color w:val="2D2279"/>
        </w:rPr>
        <w:t>Ceremony</w:t>
      </w:r>
    </w:p>
    <w:p w14:paraId="1B4A17CB" w14:textId="1C1EA6B8" w:rsidR="00686546" w:rsidRDefault="00105468">
      <w:pPr>
        <w:pStyle w:val="BodyText"/>
        <w:kinsoku w:val="0"/>
        <w:overflowPunct w:val="0"/>
        <w:spacing w:before="18" w:line="280" w:lineRule="auto"/>
        <w:ind w:left="465" w:right="5855"/>
        <w:jc w:val="both"/>
      </w:pPr>
      <w:r>
        <w:t>The Opening Ceremony</w:t>
      </w:r>
      <w:r w:rsidR="00670F7B">
        <w:t xml:space="preserve"> </w:t>
      </w:r>
      <w:r w:rsidR="007461B2">
        <w:t>was held on the morning of Saturday 1 July</w:t>
      </w:r>
      <w:r>
        <w:t>.</w:t>
      </w:r>
      <w:r>
        <w:rPr>
          <w:spacing w:val="1"/>
        </w:rPr>
        <w:t xml:space="preserve"> </w:t>
      </w:r>
      <w:r>
        <w:t>Key</w:t>
      </w:r>
      <w:r>
        <w:rPr>
          <w:spacing w:val="1"/>
        </w:rPr>
        <w:t xml:space="preserve"> </w:t>
      </w:r>
      <w:r>
        <w:t>community</w:t>
      </w:r>
      <w:r>
        <w:rPr>
          <w:spacing w:val="1"/>
        </w:rPr>
        <w:t xml:space="preserve"> </w:t>
      </w:r>
      <w:r>
        <w:t>representatives</w:t>
      </w:r>
      <w:r>
        <w:rPr>
          <w:spacing w:val="-7"/>
        </w:rPr>
        <w:t xml:space="preserve"> </w:t>
      </w:r>
      <w:r>
        <w:t>and</w:t>
      </w:r>
      <w:r>
        <w:rPr>
          <w:spacing w:val="-7"/>
        </w:rPr>
        <w:t xml:space="preserve"> </w:t>
      </w:r>
      <w:r>
        <w:t>partners</w:t>
      </w:r>
      <w:r>
        <w:rPr>
          <w:spacing w:val="-8"/>
        </w:rPr>
        <w:t xml:space="preserve"> </w:t>
      </w:r>
      <w:r>
        <w:t>were</w:t>
      </w:r>
      <w:r>
        <w:rPr>
          <w:spacing w:val="-9"/>
        </w:rPr>
        <w:t xml:space="preserve"> </w:t>
      </w:r>
      <w:r>
        <w:t>all</w:t>
      </w:r>
      <w:r>
        <w:rPr>
          <w:spacing w:val="-7"/>
        </w:rPr>
        <w:t xml:space="preserve"> </w:t>
      </w:r>
      <w:r>
        <w:t>invited</w:t>
      </w:r>
      <w:r>
        <w:rPr>
          <w:spacing w:val="-7"/>
        </w:rPr>
        <w:t xml:space="preserve"> </w:t>
      </w:r>
      <w:r>
        <w:t>to</w:t>
      </w:r>
      <w:r>
        <w:rPr>
          <w:spacing w:val="-61"/>
        </w:rPr>
        <w:t xml:space="preserve"> </w:t>
      </w:r>
      <w:r>
        <w:t>attend,</w:t>
      </w:r>
      <w:r>
        <w:rPr>
          <w:spacing w:val="1"/>
        </w:rPr>
        <w:t xml:space="preserve"> </w:t>
      </w:r>
      <w:r>
        <w:t>and</w:t>
      </w:r>
      <w:r>
        <w:rPr>
          <w:spacing w:val="1"/>
        </w:rPr>
        <w:t xml:space="preserve"> </w:t>
      </w:r>
      <w:r>
        <w:t>being</w:t>
      </w:r>
      <w:r>
        <w:rPr>
          <w:spacing w:val="1"/>
        </w:rPr>
        <w:t xml:space="preserve"> </w:t>
      </w:r>
      <w:r>
        <w:t>in</w:t>
      </w:r>
      <w:r>
        <w:rPr>
          <w:spacing w:val="1"/>
        </w:rPr>
        <w:t xml:space="preserve"> </w:t>
      </w:r>
      <w:r>
        <w:t>a</w:t>
      </w:r>
      <w:r>
        <w:rPr>
          <w:spacing w:val="1"/>
        </w:rPr>
        <w:t xml:space="preserve"> </w:t>
      </w:r>
      <w:r>
        <w:t>public</w:t>
      </w:r>
      <w:r>
        <w:rPr>
          <w:spacing w:val="1"/>
        </w:rPr>
        <w:t xml:space="preserve"> </w:t>
      </w:r>
      <w:r>
        <w:t>place,</w:t>
      </w:r>
      <w:r>
        <w:rPr>
          <w:spacing w:val="1"/>
        </w:rPr>
        <w:t xml:space="preserve"> </w:t>
      </w:r>
      <w:r>
        <w:t>the</w:t>
      </w:r>
      <w:r>
        <w:rPr>
          <w:spacing w:val="1"/>
        </w:rPr>
        <w:t xml:space="preserve"> </w:t>
      </w:r>
      <w:r>
        <w:t>Ceremony</w:t>
      </w:r>
      <w:r>
        <w:rPr>
          <w:spacing w:val="-2"/>
        </w:rPr>
        <w:t xml:space="preserve"> </w:t>
      </w:r>
      <w:r>
        <w:t>was</w:t>
      </w:r>
      <w:r>
        <w:rPr>
          <w:spacing w:val="-1"/>
        </w:rPr>
        <w:t xml:space="preserve"> </w:t>
      </w:r>
      <w:r>
        <w:t>open</w:t>
      </w:r>
      <w:r>
        <w:rPr>
          <w:spacing w:val="-2"/>
        </w:rPr>
        <w:t xml:space="preserve"> </w:t>
      </w:r>
      <w:r>
        <w:t>to</w:t>
      </w:r>
      <w:r>
        <w:rPr>
          <w:spacing w:val="-1"/>
        </w:rPr>
        <w:t xml:space="preserve"> </w:t>
      </w:r>
      <w:r>
        <w:t>the</w:t>
      </w:r>
      <w:r>
        <w:rPr>
          <w:spacing w:val="-2"/>
        </w:rPr>
        <w:t xml:space="preserve"> </w:t>
      </w:r>
      <w:r>
        <w:t>public.</w:t>
      </w:r>
    </w:p>
    <w:p w14:paraId="047F7AFA" w14:textId="77777777" w:rsidR="00686546" w:rsidRDefault="00686546">
      <w:pPr>
        <w:pStyle w:val="BodyText"/>
        <w:kinsoku w:val="0"/>
        <w:overflowPunct w:val="0"/>
        <w:spacing w:before="8"/>
        <w:rPr>
          <w:sz w:val="31"/>
          <w:szCs w:val="31"/>
        </w:rPr>
      </w:pPr>
    </w:p>
    <w:p w14:paraId="490D4C18" w14:textId="405FF843" w:rsidR="00670F7B" w:rsidRDefault="00105468">
      <w:pPr>
        <w:pStyle w:val="BodyText"/>
        <w:kinsoku w:val="0"/>
        <w:overflowPunct w:val="0"/>
        <w:spacing w:line="280" w:lineRule="auto"/>
        <w:ind w:left="465" w:right="561"/>
        <w:jc w:val="both"/>
      </w:pPr>
      <w:r>
        <w:t xml:space="preserve">Attendees heard from </w:t>
      </w:r>
      <w:r w:rsidR="00670F7B">
        <w:t xml:space="preserve">those impacted by knife </w:t>
      </w:r>
    </w:p>
    <w:p w14:paraId="3D687EE2" w14:textId="77777777" w:rsidR="00772E96" w:rsidRDefault="00670F7B">
      <w:pPr>
        <w:pStyle w:val="BodyText"/>
        <w:kinsoku w:val="0"/>
        <w:overflowPunct w:val="0"/>
        <w:spacing w:line="280" w:lineRule="auto"/>
        <w:ind w:left="465" w:right="561"/>
        <w:jc w:val="both"/>
      </w:pPr>
      <w:r>
        <w:t xml:space="preserve">Crime including </w:t>
      </w:r>
      <w:r w:rsidR="00772E96">
        <w:t>Danny Monteith from Streetwhyze</w:t>
      </w:r>
    </w:p>
    <w:p w14:paraId="15C4DA7F" w14:textId="538BC59A" w:rsidR="00670F7B" w:rsidRDefault="00772E96">
      <w:pPr>
        <w:pStyle w:val="BodyText"/>
        <w:kinsoku w:val="0"/>
        <w:overflowPunct w:val="0"/>
        <w:spacing w:line="280" w:lineRule="auto"/>
        <w:ind w:left="465" w:right="561"/>
        <w:jc w:val="both"/>
      </w:pPr>
      <w:r>
        <w:t xml:space="preserve">who discussed the murder of Oliver Freckleton, </w:t>
      </w:r>
    </w:p>
    <w:p w14:paraId="5F619A95" w14:textId="29ACB4A7" w:rsidR="00772E96" w:rsidRDefault="00772E96">
      <w:pPr>
        <w:pStyle w:val="BodyText"/>
        <w:kinsoku w:val="0"/>
        <w:overflowPunct w:val="0"/>
        <w:spacing w:line="280" w:lineRule="auto"/>
        <w:ind w:left="465" w:right="561"/>
        <w:jc w:val="both"/>
      </w:pPr>
      <w:r>
        <w:t>Paula Reynolds whos</w:t>
      </w:r>
      <w:r w:rsidR="000E4A90">
        <w:t>e</w:t>
      </w:r>
      <w:r>
        <w:t xml:space="preserve"> son was attacked and scarred,</w:t>
      </w:r>
    </w:p>
    <w:p w14:paraId="30819F1B" w14:textId="77777777" w:rsidR="00772E96" w:rsidRDefault="00670F7B" w:rsidP="00772E96">
      <w:pPr>
        <w:pStyle w:val="BodyText"/>
        <w:kinsoku w:val="0"/>
        <w:overflowPunct w:val="0"/>
        <w:spacing w:line="280" w:lineRule="auto"/>
        <w:ind w:left="465" w:right="561"/>
        <w:jc w:val="both"/>
      </w:pPr>
      <w:r>
        <w:t xml:space="preserve">and Natalie </w:t>
      </w:r>
      <w:r w:rsidR="008877D6">
        <w:t>Quiroz</w:t>
      </w:r>
      <w:r>
        <w:t xml:space="preserve"> who was stabbed whilst 8 months </w:t>
      </w:r>
    </w:p>
    <w:p w14:paraId="2548ED5F" w14:textId="77777777" w:rsidR="00772E96" w:rsidRDefault="00670F7B" w:rsidP="00772E96">
      <w:pPr>
        <w:pStyle w:val="BodyText"/>
        <w:kinsoku w:val="0"/>
        <w:overflowPunct w:val="0"/>
        <w:spacing w:line="280" w:lineRule="auto"/>
        <w:ind w:left="465" w:right="561"/>
        <w:jc w:val="both"/>
      </w:pPr>
      <w:r>
        <w:t>pregnant by her ex-partner</w:t>
      </w:r>
      <w:r w:rsidR="00772E96">
        <w:t xml:space="preserve"> </w:t>
      </w:r>
      <w:r>
        <w:t xml:space="preserve">in Sutton Coldfield, </w:t>
      </w:r>
    </w:p>
    <w:p w14:paraId="5E2299C3" w14:textId="3F107006" w:rsidR="00670F7B" w:rsidRDefault="00772E96" w:rsidP="00772E96">
      <w:pPr>
        <w:pStyle w:val="BodyText"/>
        <w:kinsoku w:val="0"/>
        <w:overflowPunct w:val="0"/>
        <w:spacing w:line="280" w:lineRule="auto"/>
        <w:ind w:left="465" w:right="561"/>
        <w:jc w:val="both"/>
      </w:pPr>
      <w:r>
        <w:t>fortunately,</w:t>
      </w:r>
      <w:r w:rsidR="00670F7B">
        <w:t xml:space="preserve"> bot</w:t>
      </w:r>
      <w:r>
        <w:t>h</w:t>
      </w:r>
      <w:r w:rsidR="00670F7B">
        <w:t xml:space="preserve"> survived</w:t>
      </w:r>
      <w:r>
        <w:t xml:space="preserve"> </w:t>
      </w:r>
      <w:r w:rsidR="00670F7B">
        <w:t>their ordeal.</w:t>
      </w:r>
    </w:p>
    <w:p w14:paraId="40A0009D" w14:textId="77777777" w:rsidR="00670F7B" w:rsidRDefault="00670F7B">
      <w:pPr>
        <w:pStyle w:val="BodyText"/>
        <w:kinsoku w:val="0"/>
        <w:overflowPunct w:val="0"/>
        <w:spacing w:line="280" w:lineRule="auto"/>
        <w:ind w:left="465" w:right="561"/>
        <w:jc w:val="both"/>
      </w:pPr>
    </w:p>
    <w:p w14:paraId="637DDA14" w14:textId="6BC479F0" w:rsidR="00670F7B" w:rsidRPr="00670F7B" w:rsidRDefault="00670F7B" w:rsidP="00670F7B">
      <w:pPr>
        <w:pStyle w:val="BodyText"/>
        <w:kinsoku w:val="0"/>
        <w:overflowPunct w:val="0"/>
        <w:spacing w:line="280" w:lineRule="auto"/>
        <w:ind w:left="465" w:right="561"/>
        <w:jc w:val="both"/>
      </w:pPr>
      <w:r>
        <w:t xml:space="preserve">Civic awards were given to </w:t>
      </w:r>
      <w:r w:rsidRPr="00670F7B">
        <w:t>Clive Knowles – Chairman of British Ironwork Centre</w:t>
      </w:r>
    </w:p>
    <w:p w14:paraId="6E241990" w14:textId="77777777" w:rsidR="00670F7B" w:rsidRPr="00670F7B" w:rsidRDefault="00670F7B" w:rsidP="00670F7B">
      <w:pPr>
        <w:pStyle w:val="BodyText"/>
        <w:numPr>
          <w:ilvl w:val="0"/>
          <w:numId w:val="4"/>
        </w:numPr>
        <w:spacing w:line="280" w:lineRule="auto"/>
        <w:ind w:right="561"/>
      </w:pPr>
      <w:r w:rsidRPr="00670F7B">
        <w:t>Police Crime Commissioner</w:t>
      </w:r>
    </w:p>
    <w:p w14:paraId="79F5A384" w14:textId="3F83AA0B" w:rsidR="00670F7B" w:rsidRPr="00670F7B" w:rsidRDefault="000E4A90" w:rsidP="00670F7B">
      <w:pPr>
        <w:pStyle w:val="BodyText"/>
        <w:numPr>
          <w:ilvl w:val="0"/>
          <w:numId w:val="4"/>
        </w:numPr>
        <w:spacing w:line="280" w:lineRule="auto"/>
        <w:ind w:right="561"/>
      </w:pPr>
      <w:r>
        <w:t xml:space="preserve">Councillor </w:t>
      </w:r>
      <w:r w:rsidR="00670F7B" w:rsidRPr="00670F7B">
        <w:t>Richard Cox as Cabinet Member</w:t>
      </w:r>
    </w:p>
    <w:p w14:paraId="5F8F090B" w14:textId="77777777" w:rsidR="00670F7B" w:rsidRPr="00670F7B" w:rsidRDefault="00670F7B" w:rsidP="00670F7B">
      <w:pPr>
        <w:pStyle w:val="BodyText"/>
        <w:numPr>
          <w:ilvl w:val="0"/>
          <w:numId w:val="4"/>
        </w:numPr>
        <w:spacing w:line="280" w:lineRule="auto"/>
        <w:ind w:right="561"/>
      </w:pPr>
      <w:r w:rsidRPr="00670F7B">
        <w:t>Community Safety Partnership</w:t>
      </w:r>
    </w:p>
    <w:p w14:paraId="0D5AE236" w14:textId="74A66573" w:rsidR="00670F7B" w:rsidRDefault="00670F7B" w:rsidP="00670F7B">
      <w:pPr>
        <w:pStyle w:val="BodyText"/>
        <w:numPr>
          <w:ilvl w:val="0"/>
          <w:numId w:val="4"/>
        </w:numPr>
        <w:spacing w:line="280" w:lineRule="auto"/>
        <w:ind w:right="561"/>
      </w:pPr>
      <w:r w:rsidRPr="00670F7B">
        <w:t>Alison Cope – campaigner for youth violence prevention, mother of knife crime victim</w:t>
      </w:r>
    </w:p>
    <w:p w14:paraId="72A4E4B7" w14:textId="2175C559" w:rsidR="00670F7B" w:rsidRPr="00670F7B" w:rsidRDefault="00174A7B" w:rsidP="00772E96">
      <w:pPr>
        <w:pStyle w:val="BodyText"/>
        <w:numPr>
          <w:ilvl w:val="0"/>
          <w:numId w:val="4"/>
        </w:numPr>
        <w:spacing w:line="280" w:lineRule="auto"/>
        <w:ind w:right="561"/>
      </w:pPr>
      <w:r w:rsidRPr="00670F7B">
        <w:t>Kristy and Rob Freckleton</w:t>
      </w:r>
      <w:r>
        <w:t xml:space="preserve"> - </w:t>
      </w:r>
      <w:r w:rsidR="00670F7B" w:rsidRPr="00670F7B">
        <w:t>parents of a knife crime victim who live in Burton, who campaign to tackle knife crime</w:t>
      </w:r>
    </w:p>
    <w:p w14:paraId="3AE73C0A" w14:textId="77777777" w:rsidR="00670F7B" w:rsidRPr="00670F7B" w:rsidRDefault="00670F7B" w:rsidP="00670F7B">
      <w:pPr>
        <w:pStyle w:val="BodyText"/>
        <w:numPr>
          <w:ilvl w:val="0"/>
          <w:numId w:val="4"/>
        </w:numPr>
        <w:spacing w:line="280" w:lineRule="auto"/>
        <w:ind w:right="561"/>
      </w:pPr>
      <w:r w:rsidRPr="00670F7B">
        <w:t>Beverley and Mark Brindley – parents of a knife crime victim who campaign to tackle youth violence</w:t>
      </w:r>
    </w:p>
    <w:p w14:paraId="176EBB8A" w14:textId="77777777" w:rsidR="00686546" w:rsidRDefault="00686546">
      <w:pPr>
        <w:pStyle w:val="BodyText"/>
        <w:kinsoku w:val="0"/>
        <w:overflowPunct w:val="0"/>
        <w:spacing w:before="3"/>
        <w:rPr>
          <w:sz w:val="32"/>
          <w:szCs w:val="32"/>
        </w:rPr>
      </w:pPr>
    </w:p>
    <w:p w14:paraId="0E1D48BF" w14:textId="77777777" w:rsidR="00686546" w:rsidRDefault="00105468">
      <w:pPr>
        <w:pStyle w:val="BodyText"/>
        <w:kinsoku w:val="0"/>
        <w:overflowPunct w:val="0"/>
        <w:spacing w:line="280" w:lineRule="auto"/>
        <w:ind w:left="465" w:right="560"/>
        <w:jc w:val="both"/>
      </w:pPr>
      <w:r>
        <w:t>Individuals</w:t>
      </w:r>
      <w:r>
        <w:rPr>
          <w:spacing w:val="1"/>
        </w:rPr>
        <w:t xml:space="preserve"> </w:t>
      </w:r>
      <w:r>
        <w:t>of</w:t>
      </w:r>
      <w:r>
        <w:rPr>
          <w:spacing w:val="1"/>
        </w:rPr>
        <w:t xml:space="preserve"> </w:t>
      </w:r>
      <w:r>
        <w:t>all</w:t>
      </w:r>
      <w:r>
        <w:rPr>
          <w:spacing w:val="1"/>
        </w:rPr>
        <w:t xml:space="preserve"> </w:t>
      </w:r>
      <w:r>
        <w:t>ages</w:t>
      </w:r>
      <w:r>
        <w:rPr>
          <w:spacing w:val="1"/>
        </w:rPr>
        <w:t xml:space="preserve"> </w:t>
      </w:r>
      <w:r>
        <w:t>attended</w:t>
      </w:r>
      <w:r>
        <w:rPr>
          <w:spacing w:val="1"/>
        </w:rPr>
        <w:t xml:space="preserve"> </w:t>
      </w:r>
      <w:r>
        <w:t>the</w:t>
      </w:r>
      <w:r>
        <w:rPr>
          <w:spacing w:val="1"/>
        </w:rPr>
        <w:t xml:space="preserve"> </w:t>
      </w:r>
      <w:r>
        <w:t>Opening</w:t>
      </w:r>
      <w:r>
        <w:rPr>
          <w:spacing w:val="1"/>
        </w:rPr>
        <w:t xml:space="preserve"> </w:t>
      </w:r>
      <w:r>
        <w:t>Ceremony,</w:t>
      </w:r>
      <w:r>
        <w:rPr>
          <w:spacing w:val="1"/>
        </w:rPr>
        <w:t xml:space="preserve"> </w:t>
      </w:r>
      <w:r>
        <w:t>hearing</w:t>
      </w:r>
      <w:r>
        <w:rPr>
          <w:spacing w:val="1"/>
        </w:rPr>
        <w:t xml:space="preserve"> </w:t>
      </w:r>
      <w:r>
        <w:t>from</w:t>
      </w:r>
      <w:r>
        <w:rPr>
          <w:spacing w:val="1"/>
        </w:rPr>
        <w:t xml:space="preserve"> </w:t>
      </w:r>
      <w:r>
        <w:t>the</w:t>
      </w:r>
      <w:r>
        <w:rPr>
          <w:spacing w:val="1"/>
        </w:rPr>
        <w:t xml:space="preserve"> </w:t>
      </w:r>
      <w:r>
        <w:t>speakers</w:t>
      </w:r>
      <w:r>
        <w:rPr>
          <w:spacing w:val="1"/>
        </w:rPr>
        <w:t xml:space="preserve"> </w:t>
      </w:r>
      <w:r>
        <w:t>who</w:t>
      </w:r>
      <w:r>
        <w:rPr>
          <w:spacing w:val="-61"/>
        </w:rPr>
        <w:t xml:space="preserve"> </w:t>
      </w:r>
      <w:r>
        <w:t>highlighted the importance of the Knife Angel’s visit, along with key anti-violence and anti-</w:t>
      </w:r>
      <w:r>
        <w:rPr>
          <w:spacing w:val="1"/>
        </w:rPr>
        <w:t xml:space="preserve"> </w:t>
      </w:r>
      <w:r>
        <w:t>aggression messages. Attendees were noticeably in awe of the Angel and how and why the</w:t>
      </w:r>
      <w:r>
        <w:rPr>
          <w:spacing w:val="1"/>
        </w:rPr>
        <w:t xml:space="preserve"> </w:t>
      </w:r>
      <w:r>
        <w:t>sculpture</w:t>
      </w:r>
      <w:r>
        <w:rPr>
          <w:spacing w:val="-3"/>
        </w:rPr>
        <w:t xml:space="preserve"> </w:t>
      </w:r>
      <w:r>
        <w:t>had been created,</w:t>
      </w:r>
      <w:r>
        <w:rPr>
          <w:spacing w:val="-2"/>
        </w:rPr>
        <w:t xml:space="preserve"> </w:t>
      </w:r>
      <w:r>
        <w:t>when</w:t>
      </w:r>
      <w:r>
        <w:rPr>
          <w:spacing w:val="-3"/>
        </w:rPr>
        <w:t xml:space="preserve"> </w:t>
      </w:r>
      <w:r>
        <w:t>hearing</w:t>
      </w:r>
      <w:r>
        <w:rPr>
          <w:spacing w:val="-5"/>
        </w:rPr>
        <w:t xml:space="preserve"> </w:t>
      </w:r>
      <w:r>
        <w:t>from Clive</w:t>
      </w:r>
      <w:r>
        <w:rPr>
          <w:spacing w:val="-2"/>
        </w:rPr>
        <w:t xml:space="preserve"> </w:t>
      </w:r>
      <w:r>
        <w:t>Knowles.</w:t>
      </w:r>
    </w:p>
    <w:p w14:paraId="147C6FED" w14:textId="77777777" w:rsidR="00686546" w:rsidRDefault="00686546">
      <w:pPr>
        <w:pStyle w:val="BodyText"/>
        <w:kinsoku w:val="0"/>
        <w:overflowPunct w:val="0"/>
        <w:spacing w:before="1"/>
        <w:rPr>
          <w:sz w:val="32"/>
          <w:szCs w:val="32"/>
        </w:rPr>
      </w:pPr>
    </w:p>
    <w:p w14:paraId="5AD70B55" w14:textId="77777777" w:rsidR="005679F7" w:rsidRDefault="00105468">
      <w:pPr>
        <w:pStyle w:val="BodyText"/>
        <w:kinsoku w:val="0"/>
        <w:overflowPunct w:val="0"/>
        <w:spacing w:line="280" w:lineRule="auto"/>
        <w:ind w:left="463" w:right="562" w:firstLine="1"/>
        <w:jc w:val="both"/>
        <w:rPr>
          <w:spacing w:val="-61"/>
        </w:rPr>
      </w:pPr>
      <w:r>
        <w:t xml:space="preserve">During the Ceremony, Clive Knowles presented </w:t>
      </w:r>
      <w:r w:rsidR="00174A7B">
        <w:t>Lichfield District</w:t>
      </w:r>
      <w:r w:rsidR="00670F7B">
        <w:t xml:space="preserve"> </w:t>
      </w:r>
      <w:r>
        <w:t>with the National Anti-</w:t>
      </w:r>
      <w:r>
        <w:rPr>
          <w:spacing w:val="1"/>
        </w:rPr>
        <w:t xml:space="preserve"> </w:t>
      </w:r>
      <w:r>
        <w:t>Violence</w:t>
      </w:r>
      <w:r>
        <w:rPr>
          <w:spacing w:val="1"/>
        </w:rPr>
        <w:t xml:space="preserve"> </w:t>
      </w:r>
      <w:r>
        <w:t>Charter.</w:t>
      </w:r>
      <w:r>
        <w:rPr>
          <w:spacing w:val="1"/>
        </w:rPr>
        <w:t xml:space="preserve"> </w:t>
      </w:r>
      <w:r>
        <w:t>The</w:t>
      </w:r>
      <w:r>
        <w:rPr>
          <w:spacing w:val="1"/>
        </w:rPr>
        <w:t xml:space="preserve"> </w:t>
      </w:r>
      <w:r>
        <w:t>Anti-Violence</w:t>
      </w:r>
      <w:r>
        <w:rPr>
          <w:spacing w:val="1"/>
        </w:rPr>
        <w:t xml:space="preserve"> </w:t>
      </w:r>
      <w:r>
        <w:t>Charter</w:t>
      </w:r>
      <w:r>
        <w:rPr>
          <w:spacing w:val="1"/>
        </w:rPr>
        <w:t xml:space="preserve"> </w:t>
      </w:r>
      <w:r>
        <w:t>is</w:t>
      </w:r>
      <w:r>
        <w:rPr>
          <w:spacing w:val="1"/>
        </w:rPr>
        <w:t xml:space="preserve"> </w:t>
      </w:r>
      <w:r>
        <w:t>a</w:t>
      </w:r>
      <w:r>
        <w:rPr>
          <w:spacing w:val="1"/>
        </w:rPr>
        <w:t xml:space="preserve"> </w:t>
      </w:r>
      <w:r>
        <w:t>plaque</w:t>
      </w:r>
      <w:r>
        <w:rPr>
          <w:spacing w:val="1"/>
        </w:rPr>
        <w:t xml:space="preserve"> </w:t>
      </w:r>
      <w:r>
        <w:t>which</w:t>
      </w:r>
      <w:r>
        <w:rPr>
          <w:spacing w:val="1"/>
        </w:rPr>
        <w:t xml:space="preserve"> </w:t>
      </w:r>
      <w:r>
        <w:t>is</w:t>
      </w:r>
      <w:r>
        <w:rPr>
          <w:spacing w:val="1"/>
        </w:rPr>
        <w:t xml:space="preserve"> </w:t>
      </w:r>
      <w:r>
        <w:t>supplied</w:t>
      </w:r>
      <w:r>
        <w:rPr>
          <w:spacing w:val="1"/>
        </w:rPr>
        <w:t xml:space="preserve"> </w:t>
      </w:r>
      <w:r>
        <w:t>by</w:t>
      </w:r>
      <w:r>
        <w:rPr>
          <w:spacing w:val="1"/>
        </w:rPr>
        <w:t xml:space="preserve"> </w:t>
      </w:r>
      <w:r>
        <w:t>the</w:t>
      </w:r>
      <w:r>
        <w:rPr>
          <w:spacing w:val="1"/>
        </w:rPr>
        <w:t xml:space="preserve"> </w:t>
      </w:r>
      <w:r>
        <w:t>British</w:t>
      </w:r>
      <w:r w:rsidR="009D33A5">
        <w:t xml:space="preserve"> </w:t>
      </w:r>
      <w:r>
        <w:rPr>
          <w:spacing w:val="-61"/>
        </w:rPr>
        <w:t xml:space="preserve"> </w:t>
      </w:r>
      <w:r>
        <w:lastRenderedPageBreak/>
        <w:t>Ironwork</w:t>
      </w:r>
      <w:r>
        <w:rPr>
          <w:spacing w:val="-5"/>
        </w:rPr>
        <w:t xml:space="preserve"> </w:t>
      </w:r>
      <w:r>
        <w:t>Centre.</w:t>
      </w:r>
      <w:r>
        <w:rPr>
          <w:spacing w:val="-3"/>
        </w:rPr>
        <w:t xml:space="preserve"> </w:t>
      </w:r>
      <w:r>
        <w:t>The</w:t>
      </w:r>
      <w:r>
        <w:rPr>
          <w:spacing w:val="-7"/>
        </w:rPr>
        <w:t xml:space="preserve"> </w:t>
      </w:r>
      <w:r>
        <w:t>plaque</w:t>
      </w:r>
      <w:r>
        <w:rPr>
          <w:spacing w:val="-5"/>
        </w:rPr>
        <w:t xml:space="preserve"> </w:t>
      </w:r>
      <w:r>
        <w:t>is</w:t>
      </w:r>
      <w:r>
        <w:rPr>
          <w:spacing w:val="-3"/>
        </w:rPr>
        <w:t xml:space="preserve"> </w:t>
      </w:r>
      <w:r>
        <w:t>issued</w:t>
      </w:r>
      <w:r>
        <w:rPr>
          <w:spacing w:val="-4"/>
        </w:rPr>
        <w:t xml:space="preserve"> </w:t>
      </w:r>
      <w:r>
        <w:t>to</w:t>
      </w:r>
      <w:r>
        <w:rPr>
          <w:spacing w:val="-5"/>
        </w:rPr>
        <w:t xml:space="preserve"> </w:t>
      </w:r>
      <w:r>
        <w:t>commemorate</w:t>
      </w:r>
      <w:r>
        <w:rPr>
          <w:spacing w:val="-5"/>
        </w:rPr>
        <w:t xml:space="preserve"> </w:t>
      </w:r>
      <w:r>
        <w:t>the</w:t>
      </w:r>
      <w:r>
        <w:rPr>
          <w:spacing w:val="-4"/>
        </w:rPr>
        <w:t xml:space="preserve"> </w:t>
      </w:r>
      <w:r>
        <w:t>host</w:t>
      </w:r>
      <w:r>
        <w:rPr>
          <w:spacing w:val="-5"/>
        </w:rPr>
        <w:t xml:space="preserve"> </w:t>
      </w:r>
      <w:r>
        <w:t>city/</w:t>
      </w:r>
      <w:r>
        <w:rPr>
          <w:spacing w:val="-4"/>
        </w:rPr>
        <w:t xml:space="preserve"> </w:t>
      </w:r>
      <w:r>
        <w:t>town</w:t>
      </w:r>
      <w:r>
        <w:rPr>
          <w:spacing w:val="-6"/>
        </w:rPr>
        <w:t xml:space="preserve"> </w:t>
      </w:r>
      <w:r>
        <w:t>being</w:t>
      </w:r>
      <w:r>
        <w:rPr>
          <w:spacing w:val="1"/>
        </w:rPr>
        <w:t xml:space="preserve"> </w:t>
      </w:r>
      <w:r>
        <w:t>an</w:t>
      </w:r>
      <w:r>
        <w:rPr>
          <w:spacing w:val="-1"/>
        </w:rPr>
        <w:t xml:space="preserve"> </w:t>
      </w:r>
      <w:r>
        <w:t>advocate</w:t>
      </w:r>
      <w:r>
        <w:rPr>
          <w:spacing w:val="-61"/>
        </w:rPr>
        <w:t xml:space="preserve"> </w:t>
      </w:r>
    </w:p>
    <w:p w14:paraId="008B951B" w14:textId="77777777" w:rsidR="0014558B" w:rsidRPr="0014558B" w:rsidRDefault="0014558B">
      <w:pPr>
        <w:pStyle w:val="BodyText"/>
        <w:kinsoku w:val="0"/>
        <w:overflowPunct w:val="0"/>
        <w:spacing w:line="280" w:lineRule="auto"/>
        <w:ind w:left="463" w:right="562" w:firstLine="1"/>
        <w:jc w:val="both"/>
        <w:rPr>
          <w:spacing w:val="-61"/>
          <w:sz w:val="18"/>
          <w:szCs w:val="18"/>
        </w:rPr>
      </w:pPr>
    </w:p>
    <w:p w14:paraId="1328964C" w14:textId="77777777" w:rsidR="0014558B" w:rsidRPr="0014558B" w:rsidRDefault="0014558B">
      <w:pPr>
        <w:pStyle w:val="BodyText"/>
        <w:kinsoku w:val="0"/>
        <w:overflowPunct w:val="0"/>
        <w:spacing w:line="280" w:lineRule="auto"/>
        <w:ind w:left="463" w:right="562" w:firstLine="1"/>
        <w:jc w:val="both"/>
        <w:rPr>
          <w:spacing w:val="-1"/>
          <w:sz w:val="8"/>
          <w:szCs w:val="8"/>
        </w:rPr>
      </w:pPr>
    </w:p>
    <w:p w14:paraId="04DE94D8" w14:textId="05E3E72E" w:rsidR="00686546" w:rsidRDefault="00105468">
      <w:pPr>
        <w:pStyle w:val="BodyText"/>
        <w:kinsoku w:val="0"/>
        <w:overflowPunct w:val="0"/>
        <w:spacing w:line="280" w:lineRule="auto"/>
        <w:ind w:left="463" w:right="562" w:firstLine="1"/>
        <w:jc w:val="both"/>
      </w:pPr>
      <w:r>
        <w:rPr>
          <w:spacing w:val="-1"/>
        </w:rPr>
        <w:t>of</w:t>
      </w:r>
      <w:r>
        <w:rPr>
          <w:spacing w:val="-13"/>
        </w:rPr>
        <w:t xml:space="preserve"> </w:t>
      </w:r>
      <w:r>
        <w:rPr>
          <w:spacing w:val="-1"/>
        </w:rPr>
        <w:t>anti-violence</w:t>
      </w:r>
      <w:r>
        <w:rPr>
          <w:spacing w:val="-14"/>
        </w:rPr>
        <w:t xml:space="preserve"> </w:t>
      </w:r>
      <w:r>
        <w:t>and</w:t>
      </w:r>
      <w:r>
        <w:rPr>
          <w:spacing w:val="-12"/>
        </w:rPr>
        <w:t xml:space="preserve"> </w:t>
      </w:r>
      <w:r>
        <w:t>for</w:t>
      </w:r>
      <w:r>
        <w:rPr>
          <w:spacing w:val="-13"/>
        </w:rPr>
        <w:t xml:space="preserve"> </w:t>
      </w:r>
      <w:r>
        <w:t>them</w:t>
      </w:r>
      <w:r>
        <w:rPr>
          <w:spacing w:val="-12"/>
        </w:rPr>
        <w:t xml:space="preserve"> </w:t>
      </w:r>
      <w:r>
        <w:t>taking</w:t>
      </w:r>
      <w:r>
        <w:rPr>
          <w:spacing w:val="-13"/>
        </w:rPr>
        <w:t xml:space="preserve"> </w:t>
      </w:r>
      <w:r>
        <w:t>the</w:t>
      </w:r>
      <w:r>
        <w:rPr>
          <w:spacing w:val="-16"/>
        </w:rPr>
        <w:t xml:space="preserve"> </w:t>
      </w:r>
      <w:r>
        <w:t>pledge</w:t>
      </w:r>
      <w:r>
        <w:rPr>
          <w:spacing w:val="-14"/>
        </w:rPr>
        <w:t xml:space="preserve"> </w:t>
      </w:r>
      <w:r>
        <w:t>to</w:t>
      </w:r>
      <w:r>
        <w:rPr>
          <w:spacing w:val="-13"/>
        </w:rPr>
        <w:t xml:space="preserve"> </w:t>
      </w:r>
      <w:r>
        <w:t>renounce</w:t>
      </w:r>
      <w:r>
        <w:rPr>
          <w:spacing w:val="-14"/>
        </w:rPr>
        <w:t xml:space="preserve"> </w:t>
      </w:r>
      <w:r>
        <w:t>violence</w:t>
      </w:r>
      <w:r>
        <w:rPr>
          <w:spacing w:val="-13"/>
        </w:rPr>
        <w:t xml:space="preserve"> </w:t>
      </w:r>
      <w:r>
        <w:t>in</w:t>
      </w:r>
      <w:r>
        <w:rPr>
          <w:spacing w:val="-12"/>
        </w:rPr>
        <w:t xml:space="preserve"> </w:t>
      </w:r>
      <w:r>
        <w:t>all</w:t>
      </w:r>
      <w:r>
        <w:rPr>
          <w:spacing w:val="-13"/>
        </w:rPr>
        <w:t xml:space="preserve"> </w:t>
      </w:r>
      <w:r>
        <w:t>its</w:t>
      </w:r>
      <w:r>
        <w:rPr>
          <w:spacing w:val="-13"/>
        </w:rPr>
        <w:t xml:space="preserve"> </w:t>
      </w:r>
      <w:r>
        <w:t>forms.</w:t>
      </w:r>
      <w:r>
        <w:rPr>
          <w:spacing w:val="-12"/>
        </w:rPr>
        <w:t xml:space="preserve"> </w:t>
      </w:r>
      <w:r>
        <w:t>The</w:t>
      </w:r>
      <w:r>
        <w:rPr>
          <w:spacing w:val="-13"/>
        </w:rPr>
        <w:t xml:space="preserve"> </w:t>
      </w:r>
      <w:r>
        <w:t>plaque</w:t>
      </w:r>
      <w:r>
        <w:rPr>
          <w:spacing w:val="-61"/>
        </w:rPr>
        <w:t xml:space="preserve"> </w:t>
      </w:r>
      <w:r w:rsidR="00174A7B">
        <w:rPr>
          <w:spacing w:val="-61"/>
        </w:rPr>
        <w:t xml:space="preserve">   </w:t>
      </w:r>
      <w:r>
        <w:t>was created to recognise the host’s unrelenting efforts as a National Anti-Violence Charter, as</w:t>
      </w:r>
      <w:r>
        <w:rPr>
          <w:spacing w:val="-61"/>
        </w:rPr>
        <w:t xml:space="preserve"> </w:t>
      </w:r>
      <w:r>
        <w:t>they</w:t>
      </w:r>
      <w:r>
        <w:rPr>
          <w:spacing w:val="-2"/>
        </w:rPr>
        <w:t xml:space="preserve"> </w:t>
      </w:r>
      <w:r>
        <w:t>continue</w:t>
      </w:r>
      <w:r>
        <w:rPr>
          <w:spacing w:val="-2"/>
        </w:rPr>
        <w:t xml:space="preserve"> </w:t>
      </w:r>
      <w:r>
        <w:t>the</w:t>
      </w:r>
      <w:r>
        <w:rPr>
          <w:spacing w:val="-2"/>
        </w:rPr>
        <w:t xml:space="preserve"> </w:t>
      </w:r>
      <w:r>
        <w:t>efforts</w:t>
      </w:r>
      <w:r>
        <w:rPr>
          <w:spacing w:val="-1"/>
        </w:rPr>
        <w:t xml:space="preserve"> </w:t>
      </w:r>
      <w:r>
        <w:t>and</w:t>
      </w:r>
      <w:r>
        <w:rPr>
          <w:spacing w:val="-3"/>
        </w:rPr>
        <w:t xml:space="preserve"> </w:t>
      </w:r>
      <w:r>
        <w:t>programme</w:t>
      </w:r>
      <w:r>
        <w:rPr>
          <w:spacing w:val="-4"/>
        </w:rPr>
        <w:t xml:space="preserve"> </w:t>
      </w:r>
      <w:r>
        <w:t>to</w:t>
      </w:r>
      <w:r>
        <w:rPr>
          <w:spacing w:val="-1"/>
        </w:rPr>
        <w:t xml:space="preserve"> </w:t>
      </w:r>
      <w:r>
        <w:t>educate</w:t>
      </w:r>
      <w:r>
        <w:rPr>
          <w:spacing w:val="-2"/>
        </w:rPr>
        <w:t xml:space="preserve"> </w:t>
      </w:r>
      <w:r>
        <w:t>their</w:t>
      </w:r>
      <w:r>
        <w:rPr>
          <w:spacing w:val="-1"/>
        </w:rPr>
        <w:t xml:space="preserve"> </w:t>
      </w:r>
      <w:r>
        <w:t>youth.</w:t>
      </w:r>
    </w:p>
    <w:p w14:paraId="6A00C95B" w14:textId="79F3E95F" w:rsidR="00686546" w:rsidRDefault="00686546">
      <w:pPr>
        <w:pStyle w:val="BodyText"/>
        <w:kinsoku w:val="0"/>
        <w:overflowPunct w:val="0"/>
        <w:spacing w:before="1"/>
        <w:rPr>
          <w:sz w:val="32"/>
          <w:szCs w:val="32"/>
        </w:rPr>
      </w:pPr>
    </w:p>
    <w:p w14:paraId="0BD1AFD2" w14:textId="54D52D43" w:rsidR="008877D6" w:rsidRDefault="00105468">
      <w:pPr>
        <w:pStyle w:val="BodyText"/>
        <w:kinsoku w:val="0"/>
        <w:overflowPunct w:val="0"/>
        <w:spacing w:before="1" w:line="280" w:lineRule="auto"/>
        <w:ind w:left="466" w:right="562" w:hanging="2"/>
        <w:jc w:val="both"/>
      </w:pPr>
      <w:r>
        <w:t>Following</w:t>
      </w:r>
      <w:r>
        <w:rPr>
          <w:spacing w:val="1"/>
        </w:rPr>
        <w:t xml:space="preserve"> </w:t>
      </w:r>
      <w:r>
        <w:t>the</w:t>
      </w:r>
      <w:r>
        <w:rPr>
          <w:spacing w:val="1"/>
        </w:rPr>
        <w:t xml:space="preserve"> </w:t>
      </w:r>
      <w:r>
        <w:t>Ceremony,</w:t>
      </w:r>
      <w:r>
        <w:rPr>
          <w:spacing w:val="1"/>
        </w:rPr>
        <w:t xml:space="preserve"> </w:t>
      </w:r>
      <w:r>
        <w:t>several</w:t>
      </w:r>
      <w:r>
        <w:rPr>
          <w:spacing w:val="1"/>
        </w:rPr>
        <w:t xml:space="preserve"> </w:t>
      </w:r>
      <w:r>
        <w:t>speakers</w:t>
      </w:r>
      <w:r>
        <w:rPr>
          <w:spacing w:val="1"/>
        </w:rPr>
        <w:t xml:space="preserve"> </w:t>
      </w:r>
      <w:r>
        <w:t>and</w:t>
      </w:r>
      <w:r>
        <w:rPr>
          <w:spacing w:val="1"/>
        </w:rPr>
        <w:t xml:space="preserve"> </w:t>
      </w:r>
      <w:r>
        <w:t>attendees</w:t>
      </w:r>
      <w:r>
        <w:rPr>
          <w:spacing w:val="1"/>
        </w:rPr>
        <w:t xml:space="preserve"> </w:t>
      </w:r>
      <w:r>
        <w:t>were</w:t>
      </w:r>
      <w:r>
        <w:rPr>
          <w:spacing w:val="1"/>
        </w:rPr>
        <w:t xml:space="preserve"> </w:t>
      </w:r>
      <w:r>
        <w:t>interviewed by the media, whilst the Commissioner’s team engaged with partners and the</w:t>
      </w:r>
      <w:r>
        <w:rPr>
          <w:spacing w:val="1"/>
        </w:rPr>
        <w:t xml:space="preserve"> </w:t>
      </w:r>
      <w:r>
        <w:t>public</w:t>
      </w:r>
      <w:r>
        <w:rPr>
          <w:spacing w:val="-1"/>
        </w:rPr>
        <w:t xml:space="preserve"> </w:t>
      </w:r>
      <w:r>
        <w:t>in relation</w:t>
      </w:r>
      <w:r>
        <w:rPr>
          <w:spacing w:val="-1"/>
        </w:rPr>
        <w:t xml:space="preserve"> </w:t>
      </w:r>
      <w:r>
        <w:t>to</w:t>
      </w:r>
      <w:r>
        <w:rPr>
          <w:spacing w:val="-1"/>
        </w:rPr>
        <w:t xml:space="preserve"> </w:t>
      </w:r>
      <w:r>
        <w:t>the</w:t>
      </w:r>
      <w:r>
        <w:rPr>
          <w:spacing w:val="-3"/>
        </w:rPr>
        <w:t xml:space="preserve"> </w:t>
      </w:r>
      <w:r>
        <w:t>Angel</w:t>
      </w:r>
      <w:r>
        <w:rPr>
          <w:spacing w:val="-1"/>
        </w:rPr>
        <w:t xml:space="preserve"> </w:t>
      </w:r>
      <w:r>
        <w:t>and the</w:t>
      </w:r>
      <w:r>
        <w:rPr>
          <w:spacing w:val="-3"/>
        </w:rPr>
        <w:t xml:space="preserve"> </w:t>
      </w:r>
      <w:r>
        <w:t>upcoming</w:t>
      </w:r>
      <w:r>
        <w:rPr>
          <w:spacing w:val="-2"/>
        </w:rPr>
        <w:t xml:space="preserve"> </w:t>
      </w:r>
      <w:r>
        <w:t>engagement</w:t>
      </w:r>
      <w:r>
        <w:rPr>
          <w:spacing w:val="-3"/>
        </w:rPr>
        <w:t xml:space="preserve"> </w:t>
      </w:r>
      <w:r>
        <w:t>act</w:t>
      </w:r>
      <w:r w:rsidR="008877D6">
        <w:t xml:space="preserve">ivities.   </w:t>
      </w:r>
    </w:p>
    <w:p w14:paraId="639A6334" w14:textId="452D6535" w:rsidR="00174A7B" w:rsidRDefault="00174A7B">
      <w:pPr>
        <w:pStyle w:val="BodyText"/>
        <w:kinsoku w:val="0"/>
        <w:overflowPunct w:val="0"/>
        <w:spacing w:before="1" w:line="280" w:lineRule="auto"/>
        <w:ind w:left="466" w:right="562" w:hanging="2"/>
        <w:jc w:val="both"/>
      </w:pPr>
    </w:p>
    <w:p w14:paraId="29C8B440" w14:textId="2DD28753" w:rsidR="00686546" w:rsidRDefault="0014558B" w:rsidP="008877D6">
      <w:pPr>
        <w:pStyle w:val="BodyText"/>
        <w:kinsoku w:val="0"/>
        <w:overflowPunct w:val="0"/>
        <w:spacing w:before="1" w:line="280" w:lineRule="auto"/>
        <w:ind w:left="466" w:right="562" w:hanging="2"/>
        <w:jc w:val="both"/>
        <w:sectPr w:rsidR="00686546">
          <w:footerReference w:type="default" r:id="rId20"/>
          <w:pgSz w:w="11900" w:h="16860"/>
          <w:pgMar w:top="1700" w:right="0" w:bottom="600" w:left="180" w:header="272" w:footer="402" w:gutter="0"/>
          <w:cols w:space="720"/>
          <w:noEndnote/>
        </w:sectPr>
      </w:pPr>
      <w:r>
        <w:rPr>
          <w:noProof/>
          <w:color w:val="2D2279"/>
          <w:spacing w:val="-1"/>
        </w:rPr>
        <w:drawing>
          <wp:anchor distT="0" distB="0" distL="114300" distR="114300" simplePos="0" relativeHeight="251661824" behindDoc="1" locked="0" layoutInCell="1" allowOverlap="1" wp14:anchorId="67FD940B" wp14:editId="009E51B3">
            <wp:simplePos x="0" y="0"/>
            <wp:positionH relativeFrom="margin">
              <wp:align>center</wp:align>
            </wp:positionH>
            <wp:positionV relativeFrom="paragraph">
              <wp:posOffset>3925038</wp:posOffset>
            </wp:positionV>
            <wp:extent cx="4714875" cy="3143116"/>
            <wp:effectExtent l="0" t="0" r="0" b="635"/>
            <wp:wrapNone/>
            <wp:docPr id="73" name="Picture 73" descr="A person in a blue suit on a stage with a crowd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erson in a blue suit on a stage with a crowd of people&#10;&#10;Description automatically generated"/>
                    <pic:cNvPicPr/>
                  </pic:nvPicPr>
                  <pic:blipFill>
                    <a:blip r:embed="rId21" cstate="screen">
                      <a:extLst>
                        <a:ext uri="{28A0092B-C50C-407E-A947-70E740481C1C}">
                          <a14:useLocalDpi xmlns:a14="http://schemas.microsoft.com/office/drawing/2010/main"/>
                        </a:ext>
                      </a:extLst>
                    </a:blip>
                    <a:stretch>
                      <a:fillRect/>
                    </a:stretch>
                  </pic:blipFill>
                  <pic:spPr>
                    <a:xfrm>
                      <a:off x="0" y="0"/>
                      <a:ext cx="4714875" cy="3143116"/>
                    </a:xfrm>
                    <a:prstGeom prst="rect">
                      <a:avLst/>
                    </a:prstGeom>
                  </pic:spPr>
                </pic:pic>
              </a:graphicData>
            </a:graphic>
            <wp14:sizeRelH relativeFrom="margin">
              <wp14:pctWidth>0</wp14:pctWidth>
            </wp14:sizeRelH>
            <wp14:sizeRelV relativeFrom="margin">
              <wp14:pctHeight>0</wp14:pctHeight>
            </wp14:sizeRelV>
          </wp:anchor>
        </w:drawing>
      </w:r>
      <w:r w:rsidR="00174A7B">
        <w:rPr>
          <w:noProof/>
        </w:rPr>
        <mc:AlternateContent>
          <mc:Choice Requires="wps">
            <w:drawing>
              <wp:anchor distT="45720" distB="45720" distL="114300" distR="114300" simplePos="0" relativeHeight="251658752" behindDoc="0" locked="0" layoutInCell="1" allowOverlap="1" wp14:anchorId="15575342" wp14:editId="744FAAB5">
                <wp:simplePos x="0" y="0"/>
                <wp:positionH relativeFrom="margin">
                  <wp:posOffset>4648200</wp:posOffset>
                </wp:positionH>
                <wp:positionV relativeFrom="paragraph">
                  <wp:posOffset>6985</wp:posOffset>
                </wp:positionV>
                <wp:extent cx="2362200" cy="111442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114425"/>
                        </a:xfrm>
                        <a:prstGeom prst="rect">
                          <a:avLst/>
                        </a:prstGeom>
                        <a:solidFill>
                          <a:srgbClr val="FFFFFF"/>
                        </a:solidFill>
                        <a:ln w="9525">
                          <a:solidFill>
                            <a:srgbClr val="000000"/>
                          </a:solidFill>
                          <a:miter lim="800000"/>
                          <a:headEnd/>
                          <a:tailEnd/>
                        </a:ln>
                      </wps:spPr>
                      <wps:txbx>
                        <w:txbxContent>
                          <w:p w14:paraId="789CE970" w14:textId="0BD7DB65" w:rsidR="00174A7B" w:rsidRDefault="00174A7B">
                            <w:r>
                              <w:t>Chairman of the British Ironwork Centre Clive Knowles with Cllr Richard Cox who accepted the plaque on behalf of Lichfield District.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75342" id="Text Box 2" o:spid="_x0000_s1032" type="#_x0000_t202" style="position:absolute;left:0;text-align:left;margin-left:366pt;margin-top:.55pt;width:186pt;height:87.7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">
                <v:textbox>
                  <w:txbxContent>
                    <w:p w14:paraId="789CE970" w14:textId="0BD7DB65" w:rsidR="00174A7B" w:rsidRDefault="00174A7B">
                      <w:r>
                        <w:t>Chairman of the British Ironwork Centre Clive Knowles with Cllr Richard Cox who accepted the plaque on behalf of Lichfield District.</w:t>
                      </w:r>
                    </w:p>
                  </w:txbxContent>
                </v:textbox>
                <w10:wrap anchorx="margin"/>
              </v:shape>
            </w:pict>
          </mc:Fallback>
        </mc:AlternateContent>
      </w:r>
      <w:r w:rsidR="00772E96">
        <w:rPr>
          <w:noProof/>
        </w:rPr>
        <w:drawing>
          <wp:inline distT="0" distB="0" distL="0" distR="0" wp14:anchorId="07E3CF3E" wp14:editId="2F54DD76">
            <wp:extent cx="4010025" cy="3909774"/>
            <wp:effectExtent l="0" t="0" r="0" b="0"/>
            <wp:docPr id="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4012782" cy="3912462"/>
                    </a:xfrm>
                    <a:prstGeom prst="rect">
                      <a:avLst/>
                    </a:prstGeom>
                    <a:noFill/>
                    <a:ln>
                      <a:noFill/>
                    </a:ln>
                  </pic:spPr>
                </pic:pic>
              </a:graphicData>
            </a:graphic>
          </wp:inline>
        </w:drawing>
      </w:r>
    </w:p>
    <w:p w14:paraId="4395C0E2" w14:textId="3995405A" w:rsidR="008877D6" w:rsidRDefault="008877D6" w:rsidP="008877D6">
      <w:pPr>
        <w:pStyle w:val="Heading1"/>
        <w:kinsoku w:val="0"/>
        <w:overflowPunct w:val="0"/>
        <w:ind w:left="0"/>
        <w:jc w:val="both"/>
        <w:rPr>
          <w:color w:val="2D2279"/>
          <w:spacing w:val="-1"/>
        </w:rPr>
      </w:pPr>
    </w:p>
    <w:p w14:paraId="4BEBD019" w14:textId="77777777" w:rsidR="008877D6" w:rsidRDefault="008877D6" w:rsidP="008877D6">
      <w:pPr>
        <w:pStyle w:val="Heading1"/>
        <w:kinsoku w:val="0"/>
        <w:overflowPunct w:val="0"/>
        <w:ind w:left="0"/>
        <w:jc w:val="both"/>
        <w:rPr>
          <w:color w:val="2D2279"/>
          <w:spacing w:val="-1"/>
        </w:rPr>
      </w:pPr>
    </w:p>
    <w:p w14:paraId="4D272444" w14:textId="77777777" w:rsidR="008877D6" w:rsidRDefault="008877D6" w:rsidP="008877D6">
      <w:pPr>
        <w:pStyle w:val="Heading1"/>
        <w:kinsoku w:val="0"/>
        <w:overflowPunct w:val="0"/>
        <w:ind w:left="0"/>
        <w:jc w:val="both"/>
        <w:rPr>
          <w:color w:val="2D2279"/>
          <w:spacing w:val="-1"/>
        </w:rPr>
      </w:pPr>
    </w:p>
    <w:p w14:paraId="33CFC638" w14:textId="77777777" w:rsidR="008877D6" w:rsidRDefault="008877D6" w:rsidP="008877D6">
      <w:pPr>
        <w:pStyle w:val="Heading1"/>
        <w:kinsoku w:val="0"/>
        <w:overflowPunct w:val="0"/>
        <w:ind w:left="0"/>
        <w:jc w:val="both"/>
        <w:rPr>
          <w:color w:val="2D2279"/>
          <w:spacing w:val="-1"/>
        </w:rPr>
      </w:pPr>
    </w:p>
    <w:p w14:paraId="2D3914B6" w14:textId="77777777" w:rsidR="00732CC8" w:rsidRDefault="00732CC8" w:rsidP="008877D6">
      <w:pPr>
        <w:pStyle w:val="Heading1"/>
        <w:kinsoku w:val="0"/>
        <w:overflowPunct w:val="0"/>
        <w:ind w:left="0"/>
        <w:jc w:val="both"/>
        <w:rPr>
          <w:color w:val="2D2279"/>
          <w:spacing w:val="-1"/>
        </w:rPr>
      </w:pPr>
    </w:p>
    <w:p w14:paraId="153A8978" w14:textId="77777777" w:rsidR="005679F7" w:rsidRPr="005679F7" w:rsidRDefault="005679F7" w:rsidP="00670BB4">
      <w:pPr>
        <w:pStyle w:val="Heading1"/>
        <w:kinsoku w:val="0"/>
        <w:overflowPunct w:val="0"/>
        <w:spacing w:before="360"/>
        <w:ind w:left="0"/>
        <w:jc w:val="both"/>
        <w:rPr>
          <w:color w:val="2D2279"/>
          <w:spacing w:val="-1"/>
          <w:sz w:val="32"/>
          <w:szCs w:val="32"/>
        </w:rPr>
      </w:pPr>
      <w:r>
        <w:rPr>
          <w:color w:val="2D2279"/>
          <w:spacing w:val="-1"/>
        </w:rPr>
        <w:lastRenderedPageBreak/>
        <w:t xml:space="preserve">  </w:t>
      </w:r>
    </w:p>
    <w:p w14:paraId="6CD872ED" w14:textId="488759F9" w:rsidR="00686546" w:rsidRDefault="005679F7" w:rsidP="005679F7">
      <w:pPr>
        <w:pStyle w:val="Heading1"/>
        <w:kinsoku w:val="0"/>
        <w:overflowPunct w:val="0"/>
        <w:spacing w:before="1200"/>
        <w:ind w:left="0"/>
        <w:jc w:val="both"/>
        <w:rPr>
          <w:color w:val="2D2279"/>
          <w:spacing w:val="-1"/>
        </w:rPr>
      </w:pPr>
      <w:r>
        <w:rPr>
          <w:color w:val="2D2279"/>
          <w:spacing w:val="-1"/>
        </w:rPr>
        <w:t xml:space="preserve">  </w:t>
      </w:r>
      <w:r w:rsidR="008877D6">
        <w:rPr>
          <w:color w:val="2D2279"/>
          <w:spacing w:val="-1"/>
        </w:rPr>
        <w:t>E</w:t>
      </w:r>
      <w:r w:rsidR="00105468">
        <w:rPr>
          <w:color w:val="2D2279"/>
          <w:spacing w:val="-1"/>
        </w:rPr>
        <w:t>ngagement</w:t>
      </w:r>
      <w:r w:rsidR="00105468">
        <w:rPr>
          <w:color w:val="2D2279"/>
          <w:spacing w:val="-42"/>
        </w:rPr>
        <w:t xml:space="preserve"> </w:t>
      </w:r>
      <w:r w:rsidR="00105468">
        <w:rPr>
          <w:color w:val="2D2279"/>
          <w:spacing w:val="-1"/>
        </w:rPr>
        <w:t>programme</w:t>
      </w:r>
    </w:p>
    <w:p w14:paraId="46BDED40" w14:textId="52036842" w:rsidR="00686546" w:rsidRDefault="00105468">
      <w:pPr>
        <w:pStyle w:val="BodyText"/>
        <w:kinsoku w:val="0"/>
        <w:overflowPunct w:val="0"/>
        <w:spacing w:before="253"/>
        <w:ind w:left="465" w:right="561"/>
        <w:jc w:val="both"/>
      </w:pPr>
      <w:r>
        <w:t>With</w:t>
      </w:r>
      <w:r>
        <w:rPr>
          <w:spacing w:val="-12"/>
        </w:rPr>
        <w:t xml:space="preserve"> </w:t>
      </w:r>
      <w:r>
        <w:t>assistance</w:t>
      </w:r>
      <w:r>
        <w:rPr>
          <w:spacing w:val="-14"/>
        </w:rPr>
        <w:t xml:space="preserve"> </w:t>
      </w:r>
      <w:r>
        <w:t>from</w:t>
      </w:r>
      <w:r>
        <w:rPr>
          <w:spacing w:val="-13"/>
        </w:rPr>
        <w:t xml:space="preserve"> </w:t>
      </w:r>
      <w:r>
        <w:t>numerous</w:t>
      </w:r>
      <w:r>
        <w:rPr>
          <w:spacing w:val="-13"/>
        </w:rPr>
        <w:t xml:space="preserve"> </w:t>
      </w:r>
      <w:r>
        <w:t>partners,</w:t>
      </w:r>
      <w:r>
        <w:rPr>
          <w:spacing w:val="-12"/>
        </w:rPr>
        <w:t xml:space="preserve"> </w:t>
      </w:r>
      <w:r>
        <w:t>the</w:t>
      </w:r>
      <w:r>
        <w:rPr>
          <w:spacing w:val="-14"/>
        </w:rPr>
        <w:t xml:space="preserve"> </w:t>
      </w:r>
      <w:r w:rsidR="00FF206E">
        <w:t>Principal Community Safety Officer</w:t>
      </w:r>
      <w:r>
        <w:rPr>
          <w:spacing w:val="-12"/>
        </w:rPr>
        <w:t xml:space="preserve"> </w:t>
      </w:r>
      <w:r>
        <w:t>developed</w:t>
      </w:r>
      <w:r>
        <w:rPr>
          <w:spacing w:val="-12"/>
        </w:rPr>
        <w:t xml:space="preserve"> </w:t>
      </w:r>
      <w:r>
        <w:t>an</w:t>
      </w:r>
      <w:r>
        <w:rPr>
          <w:spacing w:val="-11"/>
        </w:rPr>
        <w:t xml:space="preserve"> </w:t>
      </w:r>
      <w:r>
        <w:t>Engagement</w:t>
      </w:r>
      <w:r w:rsidR="00014FC4">
        <w:t xml:space="preserve"> </w:t>
      </w:r>
      <w:r>
        <w:rPr>
          <w:spacing w:val="-61"/>
        </w:rPr>
        <w:t xml:space="preserve"> </w:t>
      </w:r>
      <w:r>
        <w:t>Programme for the month. The Programme was updated and added to as the weeks went by,</w:t>
      </w:r>
      <w:r>
        <w:rPr>
          <w:spacing w:val="-61"/>
        </w:rPr>
        <w:t xml:space="preserve"> </w:t>
      </w:r>
      <w:r>
        <w:t>with</w:t>
      </w:r>
      <w:r>
        <w:rPr>
          <w:spacing w:val="-1"/>
        </w:rPr>
        <w:t xml:space="preserve"> </w:t>
      </w:r>
      <w:r>
        <w:t>interest</w:t>
      </w:r>
      <w:r>
        <w:rPr>
          <w:spacing w:val="-3"/>
        </w:rPr>
        <w:t xml:space="preserve"> </w:t>
      </w:r>
      <w:r>
        <w:t>around</w:t>
      </w:r>
      <w:r>
        <w:rPr>
          <w:spacing w:val="-4"/>
        </w:rPr>
        <w:t xml:space="preserve"> </w:t>
      </w:r>
      <w:r>
        <w:t>the</w:t>
      </w:r>
      <w:r>
        <w:rPr>
          <w:spacing w:val="-2"/>
        </w:rPr>
        <w:t xml:space="preserve"> </w:t>
      </w:r>
      <w:r>
        <w:t>project</w:t>
      </w:r>
      <w:r>
        <w:rPr>
          <w:spacing w:val="-3"/>
        </w:rPr>
        <w:t xml:space="preserve"> </w:t>
      </w:r>
      <w:r>
        <w:t>growing</w:t>
      </w:r>
      <w:r>
        <w:rPr>
          <w:spacing w:val="-3"/>
        </w:rPr>
        <w:t xml:space="preserve"> </w:t>
      </w:r>
      <w:r>
        <w:t>and</w:t>
      </w:r>
      <w:r>
        <w:rPr>
          <w:spacing w:val="-1"/>
        </w:rPr>
        <w:t xml:space="preserve"> </w:t>
      </w:r>
      <w:r>
        <w:t>requests</w:t>
      </w:r>
      <w:r>
        <w:rPr>
          <w:spacing w:val="-1"/>
        </w:rPr>
        <w:t xml:space="preserve"> </w:t>
      </w:r>
      <w:r>
        <w:t>for</w:t>
      </w:r>
      <w:r>
        <w:rPr>
          <w:spacing w:val="-2"/>
        </w:rPr>
        <w:t xml:space="preserve"> </w:t>
      </w:r>
      <w:r>
        <w:t>involvement</w:t>
      </w:r>
      <w:r>
        <w:rPr>
          <w:spacing w:val="-3"/>
        </w:rPr>
        <w:t xml:space="preserve"> </w:t>
      </w:r>
      <w:r>
        <w:t>being</w:t>
      </w:r>
      <w:r>
        <w:rPr>
          <w:spacing w:val="-3"/>
        </w:rPr>
        <w:t xml:space="preserve"> </w:t>
      </w:r>
      <w:r>
        <w:t>submitted.</w:t>
      </w:r>
    </w:p>
    <w:p w14:paraId="7F439387" w14:textId="76263DDB" w:rsidR="00686546" w:rsidRDefault="00686546">
      <w:pPr>
        <w:pStyle w:val="BodyText"/>
        <w:kinsoku w:val="0"/>
        <w:overflowPunct w:val="0"/>
        <w:spacing w:before="9"/>
        <w:rPr>
          <w:sz w:val="20"/>
          <w:szCs w:val="20"/>
        </w:rPr>
      </w:pPr>
    </w:p>
    <w:p w14:paraId="5E7F95BB" w14:textId="6EF2EFC0" w:rsidR="00686546" w:rsidRDefault="00174A7B">
      <w:pPr>
        <w:pStyle w:val="BodyText"/>
        <w:kinsoku w:val="0"/>
        <w:overflowPunct w:val="0"/>
        <w:ind w:left="465" w:right="561"/>
        <w:jc w:val="both"/>
      </w:pPr>
      <w:r>
        <w:t>During the month there was considerable activity on the Knife Angel site</w:t>
      </w:r>
      <w:r w:rsidR="00105468">
        <w:rPr>
          <w:spacing w:val="-6"/>
        </w:rPr>
        <w:t xml:space="preserve"> </w:t>
      </w:r>
      <w:r>
        <w:rPr>
          <w:spacing w:val="-6"/>
        </w:rPr>
        <w:t xml:space="preserve">where the Community Safety Partnership </w:t>
      </w:r>
      <w:r w:rsidR="00751C80">
        <w:rPr>
          <w:spacing w:val="-6"/>
        </w:rPr>
        <w:t xml:space="preserve">gazebo was set up and maned on a daily basis.  </w:t>
      </w:r>
      <w:r w:rsidR="00751C80">
        <w:t xml:space="preserve">At the gazebo activities were available which included Emergency Services related colouring in sheets and wordsearches, leaflets with facts and information around the Knife Angel and activities planned in July, pledge cards for the public to write messages on and attach to the fencing surrounding the angel, and the Knife Angel trail sheets. </w:t>
      </w:r>
    </w:p>
    <w:p w14:paraId="4FCAEBB2" w14:textId="4CC43704" w:rsidR="00C35B05" w:rsidRDefault="00C35B05">
      <w:pPr>
        <w:pStyle w:val="BodyText"/>
        <w:kinsoku w:val="0"/>
        <w:overflowPunct w:val="0"/>
        <w:ind w:left="465" w:right="561"/>
        <w:jc w:val="both"/>
      </w:pPr>
    </w:p>
    <w:p w14:paraId="4777FF15" w14:textId="1E7F6D18" w:rsidR="00C35B05" w:rsidRDefault="00076F6A">
      <w:pPr>
        <w:pStyle w:val="BodyText"/>
        <w:kinsoku w:val="0"/>
        <w:overflowPunct w:val="0"/>
        <w:ind w:left="465" w:right="561"/>
        <w:jc w:val="both"/>
      </w:pPr>
      <w:r>
        <w:rPr>
          <w:i/>
          <w:iCs/>
          <w:noProof/>
          <w:sz w:val="20"/>
          <w:szCs w:val="20"/>
        </w:rPr>
        <w:drawing>
          <wp:anchor distT="0" distB="0" distL="114300" distR="114300" simplePos="0" relativeHeight="251663872" behindDoc="1" locked="0" layoutInCell="1" allowOverlap="1" wp14:anchorId="20564A8E" wp14:editId="3098E5AB">
            <wp:simplePos x="0" y="0"/>
            <wp:positionH relativeFrom="column">
              <wp:posOffset>3867150</wp:posOffset>
            </wp:positionH>
            <wp:positionV relativeFrom="paragraph">
              <wp:posOffset>15875</wp:posOffset>
            </wp:positionV>
            <wp:extent cx="2943225" cy="2207260"/>
            <wp:effectExtent l="0" t="0" r="0" b="2540"/>
            <wp:wrapNone/>
            <wp:docPr id="76" name="Picture 76"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group of people sitting at a table&#10;&#10;Description automatically generated"/>
                    <pic:cNvPicPr/>
                  </pic:nvPicPr>
                  <pic:blipFill>
                    <a:blip r:embed="rId23" cstate="screen">
                      <a:extLst>
                        <a:ext uri="{28A0092B-C50C-407E-A947-70E740481C1C}">
                          <a14:useLocalDpi xmlns:a14="http://schemas.microsoft.com/office/drawing/2010/main"/>
                        </a:ext>
                      </a:extLst>
                    </a:blip>
                    <a:stretch>
                      <a:fillRect/>
                    </a:stretch>
                  </pic:blipFill>
                  <pic:spPr>
                    <a:xfrm>
                      <a:off x="0" y="0"/>
                      <a:ext cx="2943225" cy="2207260"/>
                    </a:xfrm>
                    <a:prstGeom prst="rect">
                      <a:avLst/>
                    </a:prstGeom>
                  </pic:spPr>
                </pic:pic>
              </a:graphicData>
            </a:graphic>
            <wp14:sizeRelH relativeFrom="page">
              <wp14:pctWidth>0</wp14:pctWidth>
            </wp14:sizeRelH>
            <wp14:sizeRelV relativeFrom="page">
              <wp14:pctHeight>0</wp14:pctHeight>
            </wp14:sizeRelV>
          </wp:anchor>
        </w:drawing>
      </w:r>
      <w:r w:rsidR="003621DF">
        <w:rPr>
          <w:noProof/>
        </w:rPr>
        <w:drawing>
          <wp:inline distT="0" distB="0" distL="0" distR="0" wp14:anchorId="0F58E196" wp14:editId="74AFAB1B">
            <wp:extent cx="3048350" cy="2221865"/>
            <wp:effectExtent l="0" t="0" r="0" b="6985"/>
            <wp:docPr id="74" name="Picture 74" descr="A person holding a piece of paper with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person holding a piece of paper with wings&#10;&#10;Description automatically generated"/>
                    <pic:cNvPicPr/>
                  </pic:nvPicPr>
                  <pic:blipFill>
                    <a:blip r:embed="rId24" cstate="screen">
                      <a:extLst>
                        <a:ext uri="{28A0092B-C50C-407E-A947-70E740481C1C}">
                          <a14:useLocalDpi xmlns:a14="http://schemas.microsoft.com/office/drawing/2010/main"/>
                        </a:ext>
                      </a:extLst>
                    </a:blip>
                    <a:stretch>
                      <a:fillRect/>
                    </a:stretch>
                  </pic:blipFill>
                  <pic:spPr>
                    <a:xfrm>
                      <a:off x="0" y="0"/>
                      <a:ext cx="3085119" cy="2248665"/>
                    </a:xfrm>
                    <a:prstGeom prst="rect">
                      <a:avLst/>
                    </a:prstGeom>
                  </pic:spPr>
                </pic:pic>
              </a:graphicData>
            </a:graphic>
          </wp:inline>
        </w:drawing>
      </w:r>
    </w:p>
    <w:p w14:paraId="1F6B2BF9" w14:textId="08C82FB0" w:rsidR="00C35B05" w:rsidRDefault="00C35B05">
      <w:pPr>
        <w:pStyle w:val="BodyText"/>
        <w:kinsoku w:val="0"/>
        <w:overflowPunct w:val="0"/>
        <w:ind w:left="465" w:right="561"/>
        <w:jc w:val="both"/>
      </w:pPr>
    </w:p>
    <w:p w14:paraId="07DF290A" w14:textId="2DA02CAF" w:rsidR="00751C80" w:rsidRDefault="00076F6A">
      <w:pPr>
        <w:pStyle w:val="BodyText"/>
        <w:kinsoku w:val="0"/>
        <w:overflowPunct w:val="0"/>
        <w:ind w:left="465" w:right="561"/>
        <w:jc w:val="both"/>
      </w:pPr>
      <w:r>
        <w:rPr>
          <w:noProof/>
        </w:rPr>
        <w:drawing>
          <wp:anchor distT="0" distB="0" distL="114300" distR="114300" simplePos="0" relativeHeight="251664896" behindDoc="1" locked="0" layoutInCell="1" allowOverlap="1" wp14:anchorId="724668E1" wp14:editId="124430C9">
            <wp:simplePos x="0" y="0"/>
            <wp:positionH relativeFrom="column">
              <wp:posOffset>3429000</wp:posOffset>
            </wp:positionH>
            <wp:positionV relativeFrom="paragraph">
              <wp:posOffset>5715</wp:posOffset>
            </wp:positionV>
            <wp:extent cx="3395678" cy="2114550"/>
            <wp:effectExtent l="0" t="0" r="0" b="0"/>
            <wp:wrapNone/>
            <wp:docPr id="77" name="Picture 77" descr="A fence with colorful paper pinwhe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fence with colorful paper pinwheels&#10;&#10;Description automatically generated"/>
                    <pic:cNvPicPr/>
                  </pic:nvPicPr>
                  <pic:blipFill>
                    <a:blip r:embed="rId25" cstate="screen">
                      <a:extLst>
                        <a:ext uri="{28A0092B-C50C-407E-A947-70E740481C1C}">
                          <a14:useLocalDpi xmlns:a14="http://schemas.microsoft.com/office/drawing/2010/main"/>
                        </a:ext>
                      </a:extLst>
                    </a:blip>
                    <a:stretch>
                      <a:fillRect/>
                    </a:stretch>
                  </pic:blipFill>
                  <pic:spPr>
                    <a:xfrm>
                      <a:off x="0" y="0"/>
                      <a:ext cx="3395678" cy="21145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1" locked="0" layoutInCell="1" allowOverlap="1" wp14:anchorId="3CF43900" wp14:editId="5D1039CD">
            <wp:simplePos x="0" y="0"/>
            <wp:positionH relativeFrom="column">
              <wp:posOffset>314325</wp:posOffset>
            </wp:positionH>
            <wp:positionV relativeFrom="paragraph">
              <wp:posOffset>5714</wp:posOffset>
            </wp:positionV>
            <wp:extent cx="2800350" cy="2100263"/>
            <wp:effectExtent l="0" t="0" r="0" b="0"/>
            <wp:wrapNone/>
            <wp:docPr id="75" name="Picture 75" descr="A group of colorful signs on a metal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group of colorful signs on a metal fence&#10;&#10;Description automatically generated"/>
                    <pic:cNvPicPr/>
                  </pic:nvPicPr>
                  <pic:blipFill>
                    <a:blip r:embed="rId26" cstate="screen">
                      <a:extLst>
                        <a:ext uri="{28A0092B-C50C-407E-A947-70E740481C1C}">
                          <a14:useLocalDpi xmlns:a14="http://schemas.microsoft.com/office/drawing/2010/main"/>
                        </a:ext>
                      </a:extLst>
                    </a:blip>
                    <a:stretch>
                      <a:fillRect/>
                    </a:stretch>
                  </pic:blipFill>
                  <pic:spPr>
                    <a:xfrm>
                      <a:off x="0" y="0"/>
                      <a:ext cx="2802057" cy="2101543"/>
                    </a:xfrm>
                    <a:prstGeom prst="rect">
                      <a:avLst/>
                    </a:prstGeom>
                  </pic:spPr>
                </pic:pic>
              </a:graphicData>
            </a:graphic>
            <wp14:sizeRelH relativeFrom="page">
              <wp14:pctWidth>0</wp14:pctWidth>
            </wp14:sizeRelH>
            <wp14:sizeRelV relativeFrom="page">
              <wp14:pctHeight>0</wp14:pctHeight>
            </wp14:sizeRelV>
          </wp:anchor>
        </w:drawing>
      </w:r>
    </w:p>
    <w:p w14:paraId="11647A8E" w14:textId="21D25EFD" w:rsidR="00751C80" w:rsidRDefault="00751C80">
      <w:pPr>
        <w:pStyle w:val="BodyText"/>
        <w:kinsoku w:val="0"/>
        <w:overflowPunct w:val="0"/>
        <w:ind w:left="465" w:right="561"/>
        <w:jc w:val="both"/>
      </w:pPr>
    </w:p>
    <w:p w14:paraId="5D20B62C" w14:textId="48272A25" w:rsidR="00751C80" w:rsidRDefault="00751C80">
      <w:pPr>
        <w:pStyle w:val="BodyText"/>
        <w:kinsoku w:val="0"/>
        <w:overflowPunct w:val="0"/>
        <w:ind w:left="465" w:right="561"/>
        <w:jc w:val="both"/>
      </w:pPr>
    </w:p>
    <w:p w14:paraId="672B73FD" w14:textId="74F31CAE" w:rsidR="00751C80" w:rsidRDefault="00751C80">
      <w:pPr>
        <w:pStyle w:val="BodyText"/>
        <w:kinsoku w:val="0"/>
        <w:overflowPunct w:val="0"/>
        <w:ind w:left="465" w:right="561"/>
        <w:jc w:val="both"/>
      </w:pPr>
    </w:p>
    <w:p w14:paraId="6B6D8CEE" w14:textId="6E391E23" w:rsidR="00751C80" w:rsidRDefault="00751C80">
      <w:pPr>
        <w:pStyle w:val="BodyText"/>
        <w:kinsoku w:val="0"/>
        <w:overflowPunct w:val="0"/>
        <w:ind w:left="465" w:right="561"/>
        <w:jc w:val="both"/>
      </w:pPr>
    </w:p>
    <w:p w14:paraId="62A2B72D" w14:textId="175A1C41" w:rsidR="00751C80" w:rsidRDefault="00751C80">
      <w:pPr>
        <w:pStyle w:val="BodyText"/>
        <w:kinsoku w:val="0"/>
        <w:overflowPunct w:val="0"/>
        <w:ind w:left="465" w:right="561"/>
        <w:jc w:val="both"/>
      </w:pPr>
    </w:p>
    <w:p w14:paraId="76FABA75" w14:textId="59515679" w:rsidR="00751C80" w:rsidRDefault="00751C80">
      <w:pPr>
        <w:pStyle w:val="BodyText"/>
        <w:kinsoku w:val="0"/>
        <w:overflowPunct w:val="0"/>
        <w:ind w:left="465" w:right="561"/>
        <w:jc w:val="both"/>
      </w:pPr>
    </w:p>
    <w:p w14:paraId="498F0439" w14:textId="4202A5C9" w:rsidR="00751C80" w:rsidRDefault="00751C80">
      <w:pPr>
        <w:pStyle w:val="BodyText"/>
        <w:kinsoku w:val="0"/>
        <w:overflowPunct w:val="0"/>
        <w:ind w:left="465" w:right="561"/>
        <w:jc w:val="both"/>
      </w:pPr>
    </w:p>
    <w:p w14:paraId="3DF9C609" w14:textId="1CA1EA2B" w:rsidR="00732CC8" w:rsidRDefault="00732CC8" w:rsidP="008877D6">
      <w:pPr>
        <w:pStyle w:val="BodyText"/>
        <w:kinsoku w:val="0"/>
        <w:overflowPunct w:val="0"/>
        <w:ind w:left="464" w:right="563"/>
        <w:jc w:val="both"/>
        <w:rPr>
          <w:i/>
          <w:iCs/>
          <w:sz w:val="20"/>
          <w:szCs w:val="20"/>
        </w:rPr>
      </w:pPr>
    </w:p>
    <w:p w14:paraId="38DDE683" w14:textId="2C62C446" w:rsidR="00076F6A" w:rsidRDefault="00076F6A" w:rsidP="008877D6">
      <w:pPr>
        <w:pStyle w:val="BodyText"/>
        <w:kinsoku w:val="0"/>
        <w:overflowPunct w:val="0"/>
        <w:ind w:left="464" w:right="563"/>
        <w:jc w:val="both"/>
        <w:rPr>
          <w:i/>
          <w:iCs/>
          <w:sz w:val="20"/>
          <w:szCs w:val="20"/>
        </w:rPr>
      </w:pPr>
    </w:p>
    <w:p w14:paraId="58901106" w14:textId="011D76D4" w:rsidR="00076F6A" w:rsidRDefault="00076F6A" w:rsidP="008877D6">
      <w:pPr>
        <w:pStyle w:val="BodyText"/>
        <w:kinsoku w:val="0"/>
        <w:overflowPunct w:val="0"/>
        <w:ind w:left="464" w:right="563"/>
        <w:jc w:val="both"/>
        <w:rPr>
          <w:i/>
          <w:iCs/>
          <w:sz w:val="20"/>
          <w:szCs w:val="20"/>
        </w:rPr>
      </w:pPr>
    </w:p>
    <w:p w14:paraId="0F8CBB1A" w14:textId="36D5F54E" w:rsidR="00076F6A" w:rsidRDefault="00076F6A" w:rsidP="008877D6">
      <w:pPr>
        <w:pStyle w:val="BodyText"/>
        <w:kinsoku w:val="0"/>
        <w:overflowPunct w:val="0"/>
        <w:ind w:left="464" w:right="563"/>
        <w:jc w:val="both"/>
        <w:rPr>
          <w:i/>
          <w:iCs/>
          <w:sz w:val="20"/>
          <w:szCs w:val="20"/>
        </w:rPr>
      </w:pPr>
    </w:p>
    <w:p w14:paraId="08830CD5" w14:textId="437B458D" w:rsidR="00076F6A" w:rsidRDefault="00076F6A" w:rsidP="008877D6">
      <w:pPr>
        <w:pStyle w:val="BodyText"/>
        <w:kinsoku w:val="0"/>
        <w:overflowPunct w:val="0"/>
        <w:ind w:left="464" w:right="563"/>
        <w:jc w:val="both"/>
      </w:pPr>
      <w:r>
        <w:t>Schools were contacted and all invited to book sessions for class groups to attend the site to see the Knife Angel and for education, this was done by a link that each school received via email, which took them to an online booking system where they could book as many slots as they wished and state how many pupils were going to attend and what transport they would be using.</w:t>
      </w:r>
    </w:p>
    <w:p w14:paraId="2747A3F5" w14:textId="6A3A36A6" w:rsidR="00076F6A" w:rsidRDefault="00076F6A" w:rsidP="008877D6">
      <w:pPr>
        <w:pStyle w:val="BodyText"/>
        <w:kinsoku w:val="0"/>
        <w:overflowPunct w:val="0"/>
        <w:ind w:left="464" w:right="563"/>
        <w:jc w:val="both"/>
      </w:pPr>
    </w:p>
    <w:p w14:paraId="661906BE" w14:textId="730888F2" w:rsidR="00076F6A" w:rsidRDefault="00076F6A" w:rsidP="008877D6">
      <w:pPr>
        <w:pStyle w:val="BodyText"/>
        <w:kinsoku w:val="0"/>
        <w:overflowPunct w:val="0"/>
        <w:ind w:left="464" w:right="563"/>
        <w:jc w:val="both"/>
      </w:pPr>
      <w:r>
        <w:t>On arrival the schools were greeted by a member of the Community Safety Partnership and were shown over to the Angel.  The schools were given the option to do Knife Angel Quizzes where they would break off into groups and compete to who would get the best score.</w:t>
      </w:r>
    </w:p>
    <w:p w14:paraId="479F6D6D" w14:textId="67C38B49" w:rsidR="00076F6A" w:rsidRDefault="00076F6A" w:rsidP="008877D6">
      <w:pPr>
        <w:pStyle w:val="BodyText"/>
        <w:kinsoku w:val="0"/>
        <w:overflowPunct w:val="0"/>
        <w:ind w:left="464" w:right="563"/>
        <w:jc w:val="both"/>
      </w:pPr>
      <w:r>
        <w:t>They would write their messages and tie them to the fencing, take away wordsearches and colouring to do back at school and also each pupil would be offered a Knife Angel Anti Violence Champion sticker.</w:t>
      </w:r>
    </w:p>
    <w:p w14:paraId="53C34B28" w14:textId="77777777" w:rsidR="00014FC4" w:rsidRDefault="00014FC4" w:rsidP="008877D6">
      <w:pPr>
        <w:pStyle w:val="BodyText"/>
        <w:kinsoku w:val="0"/>
        <w:overflowPunct w:val="0"/>
        <w:ind w:left="464" w:right="563"/>
        <w:jc w:val="both"/>
      </w:pPr>
    </w:p>
    <w:p w14:paraId="5986856A" w14:textId="2DDB67AA" w:rsidR="006361FB" w:rsidRDefault="006361FB" w:rsidP="008877D6">
      <w:pPr>
        <w:pStyle w:val="BodyText"/>
        <w:kinsoku w:val="0"/>
        <w:overflowPunct w:val="0"/>
        <w:ind w:left="464" w:right="563"/>
        <w:jc w:val="both"/>
      </w:pPr>
      <w:r>
        <w:t>The Community Safety Partnership funded Alison Cope to run assemblies in District High Schools to which six schools accepted.</w:t>
      </w:r>
      <w:r w:rsidR="00014FC4">
        <w:t xml:space="preserve"> </w:t>
      </w:r>
      <w:r>
        <w:t>These assemblies were very well received and were followed by a PSHE programme set up by Natalie McGrath the PSHE Coordinator for Staffordshire.</w:t>
      </w:r>
    </w:p>
    <w:p w14:paraId="4EA01D31" w14:textId="77777777" w:rsidR="006361FB" w:rsidRPr="00E34645" w:rsidRDefault="006361FB" w:rsidP="006361FB">
      <w:pPr>
        <w:ind w:left="464" w:firstLine="60"/>
        <w:rPr>
          <w:rFonts w:asciiTheme="minorHAnsi" w:hAnsiTheme="minorHAnsi" w:cstheme="minorHAnsi"/>
          <w:i/>
          <w:iCs/>
          <w:color w:val="000000"/>
          <w:sz w:val="16"/>
          <w:szCs w:val="16"/>
        </w:rPr>
      </w:pPr>
    </w:p>
    <w:p w14:paraId="28AD2A1C" w14:textId="6E494EC9" w:rsidR="006361FB" w:rsidRPr="006361FB" w:rsidRDefault="006361FB" w:rsidP="006361FB">
      <w:pPr>
        <w:ind w:left="464" w:firstLine="60"/>
        <w:rPr>
          <w:rFonts w:asciiTheme="minorHAnsi" w:hAnsiTheme="minorHAnsi" w:cstheme="minorHAnsi"/>
          <w:i/>
          <w:iCs/>
          <w:sz w:val="24"/>
          <w:szCs w:val="24"/>
        </w:rPr>
      </w:pPr>
      <w:r>
        <w:rPr>
          <w:rFonts w:asciiTheme="minorHAnsi" w:hAnsiTheme="minorHAnsi" w:cstheme="minorHAnsi"/>
          <w:i/>
          <w:iCs/>
          <w:color w:val="000000"/>
          <w:sz w:val="28"/>
          <w:szCs w:val="28"/>
        </w:rPr>
        <w:t>“</w:t>
      </w:r>
      <w:r w:rsidRPr="006361FB">
        <w:rPr>
          <w:rFonts w:asciiTheme="minorHAnsi" w:hAnsiTheme="minorHAnsi" w:cstheme="minorHAnsi"/>
          <w:i/>
          <w:iCs/>
          <w:color w:val="000000"/>
          <w:sz w:val="28"/>
          <w:szCs w:val="28"/>
        </w:rPr>
        <w:t xml:space="preserve">Wow! It was the most emotive and impactful talk I’ve ever listened to. It had such an effect on </w:t>
      </w:r>
      <w:r>
        <w:rPr>
          <w:rFonts w:asciiTheme="minorHAnsi" w:hAnsiTheme="minorHAnsi" w:cstheme="minorHAnsi"/>
          <w:i/>
          <w:iCs/>
          <w:color w:val="000000"/>
          <w:sz w:val="28"/>
          <w:szCs w:val="28"/>
        </w:rPr>
        <w:t xml:space="preserve">  </w:t>
      </w:r>
      <w:r w:rsidRPr="006361FB">
        <w:rPr>
          <w:rFonts w:asciiTheme="minorHAnsi" w:hAnsiTheme="minorHAnsi" w:cstheme="minorHAnsi"/>
          <w:i/>
          <w:iCs/>
          <w:color w:val="000000"/>
          <w:sz w:val="28"/>
          <w:szCs w:val="28"/>
        </w:rPr>
        <w:t>the students we were able to cram into the theatre</w:t>
      </w:r>
      <w:r w:rsidR="00014FC4">
        <w:rPr>
          <w:rFonts w:asciiTheme="minorHAnsi" w:hAnsiTheme="minorHAnsi" w:cstheme="minorHAnsi"/>
          <w:i/>
          <w:iCs/>
          <w:color w:val="000000"/>
          <w:sz w:val="28"/>
          <w:szCs w:val="28"/>
        </w:rPr>
        <w:t>.</w:t>
      </w:r>
    </w:p>
    <w:p w14:paraId="0CC29FD7" w14:textId="77777777" w:rsidR="00014FC4" w:rsidRDefault="006361FB" w:rsidP="00014FC4">
      <w:pPr>
        <w:ind w:firstLine="464"/>
        <w:rPr>
          <w:rFonts w:asciiTheme="minorHAnsi" w:hAnsiTheme="minorHAnsi" w:cstheme="minorHAnsi"/>
          <w:i/>
          <w:iCs/>
          <w:color w:val="000000"/>
          <w:sz w:val="28"/>
          <w:szCs w:val="28"/>
        </w:rPr>
      </w:pPr>
      <w:r w:rsidRPr="006361FB">
        <w:rPr>
          <w:rFonts w:asciiTheme="minorHAnsi" w:hAnsiTheme="minorHAnsi" w:cstheme="minorHAnsi"/>
          <w:i/>
          <w:iCs/>
          <w:color w:val="000000"/>
          <w:sz w:val="28"/>
          <w:szCs w:val="28"/>
        </w:rPr>
        <w:t>Thank you so much for supporting with the funding for this. It was worth every penny.</w:t>
      </w:r>
      <w:r>
        <w:rPr>
          <w:rFonts w:asciiTheme="minorHAnsi" w:hAnsiTheme="minorHAnsi" w:cstheme="minorHAnsi"/>
          <w:i/>
          <w:iCs/>
          <w:color w:val="000000"/>
          <w:sz w:val="28"/>
          <w:szCs w:val="28"/>
        </w:rPr>
        <w:t xml:space="preserve">  </w:t>
      </w:r>
    </w:p>
    <w:p w14:paraId="62D29B34" w14:textId="43B8347E" w:rsidR="006361FB" w:rsidRPr="006361FB" w:rsidRDefault="006361FB" w:rsidP="00014FC4">
      <w:pPr>
        <w:ind w:firstLine="464"/>
        <w:rPr>
          <w:rFonts w:asciiTheme="minorHAnsi" w:hAnsiTheme="minorHAnsi" w:cstheme="minorHAnsi"/>
          <w:i/>
          <w:iCs/>
          <w:sz w:val="24"/>
          <w:szCs w:val="24"/>
        </w:rPr>
      </w:pPr>
      <w:r w:rsidRPr="006361FB">
        <w:rPr>
          <w:rFonts w:asciiTheme="minorHAnsi" w:hAnsiTheme="minorHAnsi" w:cstheme="minorHAnsi"/>
          <w:i/>
          <w:iCs/>
          <w:color w:val="000000"/>
          <w:sz w:val="28"/>
          <w:szCs w:val="28"/>
        </w:rPr>
        <w:t>Thanks again</w:t>
      </w:r>
      <w:r>
        <w:rPr>
          <w:rFonts w:asciiTheme="minorHAnsi" w:hAnsiTheme="minorHAnsi" w:cstheme="minorHAnsi"/>
          <w:i/>
          <w:iCs/>
          <w:color w:val="000000"/>
          <w:sz w:val="28"/>
          <w:szCs w:val="28"/>
        </w:rPr>
        <w:t>”</w:t>
      </w:r>
    </w:p>
    <w:p w14:paraId="4000E299" w14:textId="16F8F247" w:rsidR="006361FB" w:rsidRPr="006361FB" w:rsidRDefault="006361FB" w:rsidP="00014FC4">
      <w:pPr>
        <w:rPr>
          <w:rFonts w:asciiTheme="minorHAnsi" w:hAnsiTheme="minorHAnsi" w:cstheme="minorHAnsi"/>
          <w:i/>
          <w:iCs/>
          <w:sz w:val="24"/>
          <w:szCs w:val="24"/>
        </w:rPr>
      </w:pPr>
      <w:r w:rsidRPr="006361FB">
        <w:rPr>
          <w:rFonts w:asciiTheme="minorHAnsi" w:hAnsiTheme="minorHAnsi" w:cstheme="minorHAnsi"/>
          <w:i/>
          <w:iCs/>
          <w:color w:val="000000"/>
          <w:sz w:val="28"/>
          <w:szCs w:val="28"/>
        </w:rPr>
        <w:t> </w:t>
      </w:r>
      <w:r>
        <w:rPr>
          <w:rFonts w:asciiTheme="minorHAnsi" w:hAnsiTheme="minorHAnsi" w:cstheme="minorHAnsi"/>
          <w:i/>
          <w:iCs/>
          <w:sz w:val="24"/>
          <w:szCs w:val="24"/>
        </w:rPr>
        <w:t xml:space="preserve">      </w:t>
      </w:r>
      <w:r>
        <w:rPr>
          <w:rFonts w:asciiTheme="minorHAnsi" w:hAnsiTheme="minorHAnsi" w:cstheme="minorHAnsi"/>
          <w:i/>
          <w:iCs/>
          <w:color w:val="000000"/>
          <w:sz w:val="28"/>
          <w:szCs w:val="28"/>
        </w:rPr>
        <w:t xml:space="preserve"> </w:t>
      </w:r>
      <w:r w:rsidRPr="006361FB">
        <w:rPr>
          <w:rFonts w:asciiTheme="minorHAnsi" w:hAnsiTheme="minorHAnsi" w:cstheme="minorHAnsi"/>
          <w:color w:val="000000"/>
          <w:sz w:val="28"/>
          <w:szCs w:val="28"/>
        </w:rPr>
        <w:t>Chris Briggs</w:t>
      </w:r>
    </w:p>
    <w:p w14:paraId="7D01E6F6" w14:textId="77777777" w:rsidR="006361FB" w:rsidRPr="006361FB" w:rsidRDefault="006361FB" w:rsidP="006361FB">
      <w:pPr>
        <w:ind w:firstLine="464"/>
        <w:rPr>
          <w:rFonts w:asciiTheme="minorHAnsi" w:hAnsiTheme="minorHAnsi" w:cstheme="minorHAnsi"/>
          <w:sz w:val="24"/>
          <w:szCs w:val="24"/>
        </w:rPr>
      </w:pPr>
      <w:r w:rsidRPr="006361FB">
        <w:rPr>
          <w:rFonts w:asciiTheme="minorHAnsi" w:hAnsiTheme="minorHAnsi" w:cstheme="minorHAnsi"/>
          <w:color w:val="000000"/>
          <w:sz w:val="28"/>
          <w:szCs w:val="28"/>
        </w:rPr>
        <w:t>Erasmus Darwin Academy</w:t>
      </w:r>
    </w:p>
    <w:p w14:paraId="1B14B792" w14:textId="04D32AB8" w:rsidR="006361FB" w:rsidRPr="00E34645" w:rsidRDefault="006361FB" w:rsidP="008877D6">
      <w:pPr>
        <w:pStyle w:val="BodyText"/>
        <w:kinsoku w:val="0"/>
        <w:overflowPunct w:val="0"/>
        <w:ind w:left="464" w:right="563"/>
        <w:jc w:val="both"/>
        <w:rPr>
          <w:rFonts w:asciiTheme="minorHAnsi" w:hAnsiTheme="minorHAnsi" w:cstheme="minorHAnsi"/>
          <w:i/>
          <w:iCs/>
          <w:sz w:val="16"/>
          <w:szCs w:val="16"/>
        </w:rPr>
      </w:pPr>
    </w:p>
    <w:p w14:paraId="45160D99" w14:textId="3A669F87" w:rsidR="006361FB" w:rsidRPr="006361FB" w:rsidRDefault="006361FB" w:rsidP="006361FB">
      <w:pPr>
        <w:ind w:firstLine="464"/>
        <w:rPr>
          <w:rFonts w:asciiTheme="minorHAnsi" w:hAnsiTheme="minorHAnsi" w:cstheme="minorHAnsi"/>
          <w:i/>
          <w:iCs/>
          <w:sz w:val="28"/>
          <w:szCs w:val="28"/>
        </w:rPr>
      </w:pPr>
      <w:r>
        <w:rPr>
          <w:rFonts w:asciiTheme="minorHAnsi" w:hAnsiTheme="minorHAnsi" w:cstheme="minorHAnsi"/>
          <w:i/>
          <w:iCs/>
          <w:sz w:val="28"/>
          <w:szCs w:val="28"/>
        </w:rPr>
        <w:t>“</w:t>
      </w:r>
      <w:r w:rsidRPr="006361FB">
        <w:rPr>
          <w:rFonts w:asciiTheme="minorHAnsi" w:hAnsiTheme="minorHAnsi" w:cstheme="minorHAnsi"/>
          <w:i/>
          <w:iCs/>
          <w:sz w:val="28"/>
          <w:szCs w:val="28"/>
        </w:rPr>
        <w:t>Nothing but good feedback from CTA, excellent and very much worthwhile, thank you</w:t>
      </w:r>
      <w:r>
        <w:rPr>
          <w:rFonts w:asciiTheme="minorHAnsi" w:hAnsiTheme="minorHAnsi" w:cstheme="minorHAnsi"/>
          <w:i/>
          <w:iCs/>
          <w:sz w:val="28"/>
          <w:szCs w:val="28"/>
        </w:rPr>
        <w:t>”</w:t>
      </w:r>
    </w:p>
    <w:p w14:paraId="7A148716" w14:textId="0A7E630E" w:rsidR="006361FB" w:rsidRPr="006361FB" w:rsidRDefault="006361FB" w:rsidP="006361FB">
      <w:pPr>
        <w:rPr>
          <w:rFonts w:asciiTheme="minorHAnsi" w:hAnsiTheme="minorHAnsi" w:cstheme="minorHAnsi"/>
          <w:sz w:val="28"/>
          <w:szCs w:val="28"/>
        </w:rPr>
      </w:pPr>
      <w:r>
        <w:rPr>
          <w:rFonts w:asciiTheme="minorHAnsi" w:hAnsiTheme="minorHAnsi" w:cstheme="minorHAnsi"/>
          <w:i/>
          <w:iCs/>
          <w:sz w:val="28"/>
          <w:szCs w:val="28"/>
        </w:rPr>
        <w:t xml:space="preserve">         </w:t>
      </w:r>
      <w:r w:rsidRPr="006361FB">
        <w:rPr>
          <w:rFonts w:asciiTheme="minorHAnsi" w:hAnsiTheme="minorHAnsi" w:cstheme="minorHAnsi"/>
          <w:sz w:val="28"/>
          <w:szCs w:val="28"/>
        </w:rPr>
        <w:t>Martin</w:t>
      </w:r>
    </w:p>
    <w:p w14:paraId="796D62C8" w14:textId="79DA2030" w:rsidR="006361FB" w:rsidRPr="00E34645" w:rsidRDefault="006361FB" w:rsidP="00E34645">
      <w:pPr>
        <w:rPr>
          <w:rFonts w:asciiTheme="minorHAnsi" w:hAnsiTheme="minorHAnsi" w:cstheme="minorHAnsi"/>
          <w:sz w:val="28"/>
          <w:szCs w:val="28"/>
        </w:rPr>
      </w:pPr>
      <w:r w:rsidRPr="006361FB">
        <w:rPr>
          <w:rFonts w:asciiTheme="minorHAnsi" w:hAnsiTheme="minorHAnsi" w:cstheme="minorHAnsi"/>
          <w:sz w:val="28"/>
          <w:szCs w:val="28"/>
        </w:rPr>
        <w:t> </w:t>
      </w:r>
      <w:r>
        <w:rPr>
          <w:rFonts w:asciiTheme="minorHAnsi" w:hAnsiTheme="minorHAnsi" w:cstheme="minorHAnsi"/>
          <w:sz w:val="28"/>
          <w:szCs w:val="28"/>
        </w:rPr>
        <w:t xml:space="preserve">        </w:t>
      </w:r>
      <w:r w:rsidRPr="006361FB">
        <w:rPr>
          <w:rFonts w:asciiTheme="minorHAnsi" w:hAnsiTheme="minorHAnsi" w:cstheme="minorHAnsi"/>
          <w:sz w:val="28"/>
          <w:szCs w:val="28"/>
        </w:rPr>
        <w:t>Chase Terrace Academy</w:t>
      </w:r>
    </w:p>
    <w:p w14:paraId="0CE20132" w14:textId="77777777" w:rsidR="006361FB" w:rsidRDefault="006361FB" w:rsidP="008877D6">
      <w:pPr>
        <w:pStyle w:val="BodyText"/>
        <w:kinsoku w:val="0"/>
        <w:overflowPunct w:val="0"/>
        <w:ind w:left="464" w:right="563"/>
        <w:jc w:val="both"/>
      </w:pPr>
    </w:p>
    <w:p w14:paraId="0CA78E8A" w14:textId="53DCCB12" w:rsidR="00271347" w:rsidRDefault="00271347" w:rsidP="008877D6">
      <w:pPr>
        <w:pStyle w:val="BodyText"/>
        <w:kinsoku w:val="0"/>
        <w:overflowPunct w:val="0"/>
        <w:ind w:left="464" w:right="563"/>
        <w:jc w:val="both"/>
      </w:pPr>
      <w:r>
        <w:t>Throughout the month different activities were held on site including talks from Streetwhyze and Mr and Mrs Freckleton, Public Outreach Days, CPR Awareness Day, Pride Day and Air Ambulance Days.</w:t>
      </w:r>
    </w:p>
    <w:p w14:paraId="31A0C0D5" w14:textId="714B3C4D" w:rsidR="00271347" w:rsidRDefault="00271347" w:rsidP="008877D6">
      <w:pPr>
        <w:pStyle w:val="BodyText"/>
        <w:kinsoku w:val="0"/>
        <w:overflowPunct w:val="0"/>
        <w:ind w:left="464" w:right="563"/>
        <w:jc w:val="both"/>
      </w:pPr>
    </w:p>
    <w:p w14:paraId="224727D0" w14:textId="6E554C95" w:rsidR="00271347" w:rsidRDefault="00014FC4" w:rsidP="008877D6">
      <w:pPr>
        <w:pStyle w:val="BodyText"/>
        <w:kinsoku w:val="0"/>
        <w:overflowPunct w:val="0"/>
        <w:ind w:left="464" w:right="563"/>
        <w:jc w:val="both"/>
      </w:pPr>
      <w:r>
        <w:rPr>
          <w:noProof/>
        </w:rPr>
        <w:drawing>
          <wp:anchor distT="0" distB="0" distL="114300" distR="114300" simplePos="0" relativeHeight="251665920" behindDoc="1" locked="0" layoutInCell="1" allowOverlap="1" wp14:anchorId="46710CE1" wp14:editId="4B253BFC">
            <wp:simplePos x="0" y="0"/>
            <wp:positionH relativeFrom="margin">
              <wp:posOffset>1546060</wp:posOffset>
            </wp:positionH>
            <wp:positionV relativeFrom="paragraph">
              <wp:posOffset>198755</wp:posOffset>
            </wp:positionV>
            <wp:extent cx="5085245" cy="2598243"/>
            <wp:effectExtent l="0" t="0" r="1270" b="0"/>
            <wp:wrapNone/>
            <wp:docPr id="78" name="Picture 78" descr="A group of people sitt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group of people sitting in a field&#10;&#10;Description automatically generated"/>
                    <pic:cNvPicPr/>
                  </pic:nvPicPr>
                  <pic:blipFill>
                    <a:blip r:embed="rId27"/>
                    <a:stretch>
                      <a:fillRect/>
                    </a:stretch>
                  </pic:blipFill>
                  <pic:spPr>
                    <a:xfrm>
                      <a:off x="0" y="0"/>
                      <a:ext cx="5093185" cy="2602300"/>
                    </a:xfrm>
                    <a:prstGeom prst="rect">
                      <a:avLst/>
                    </a:prstGeom>
                  </pic:spPr>
                </pic:pic>
              </a:graphicData>
            </a:graphic>
            <wp14:sizeRelH relativeFrom="page">
              <wp14:pctWidth>0</wp14:pctWidth>
            </wp14:sizeRelH>
            <wp14:sizeRelV relativeFrom="page">
              <wp14:pctHeight>0</wp14:pctHeight>
            </wp14:sizeRelV>
          </wp:anchor>
        </w:drawing>
      </w:r>
    </w:p>
    <w:p w14:paraId="0AA691F1" w14:textId="74C14436" w:rsidR="00271347" w:rsidRDefault="00014FC4" w:rsidP="008877D6">
      <w:pPr>
        <w:pStyle w:val="BodyText"/>
        <w:kinsoku w:val="0"/>
        <w:overflowPunct w:val="0"/>
        <w:ind w:left="464" w:right="563"/>
        <w:jc w:val="both"/>
      </w:pPr>
      <w:r>
        <w:rPr>
          <w:noProof/>
        </w:rPr>
        <mc:AlternateContent>
          <mc:Choice Requires="wps">
            <w:drawing>
              <wp:anchor distT="45720" distB="45720" distL="114300" distR="114300" simplePos="0" relativeHeight="251667968" behindDoc="0" locked="0" layoutInCell="1" allowOverlap="1" wp14:anchorId="3CCDF3A9" wp14:editId="5E4BF5A0">
                <wp:simplePos x="0" y="0"/>
                <wp:positionH relativeFrom="margin">
                  <wp:posOffset>368300</wp:posOffset>
                </wp:positionH>
                <wp:positionV relativeFrom="paragraph">
                  <wp:posOffset>19685</wp:posOffset>
                </wp:positionV>
                <wp:extent cx="1060450" cy="2567940"/>
                <wp:effectExtent l="0" t="0" r="25400" b="22860"/>
                <wp:wrapSquare wrapText="bothSides"/>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567940"/>
                        </a:xfrm>
                        <a:prstGeom prst="rect">
                          <a:avLst/>
                        </a:prstGeom>
                        <a:solidFill>
                          <a:srgbClr val="FFFFFF"/>
                        </a:solidFill>
                        <a:ln w="9525">
                          <a:solidFill>
                            <a:srgbClr val="000000"/>
                          </a:solidFill>
                          <a:miter lim="800000"/>
                          <a:headEnd/>
                          <a:tailEnd/>
                        </a:ln>
                      </wps:spPr>
                      <wps:txbx>
                        <w:txbxContent>
                          <w:p w14:paraId="1A47BFEC" w14:textId="26E0C6B7" w:rsidR="00271347" w:rsidRDefault="00271347">
                            <w:r>
                              <w:t>Mr and Mrs Freckleton and Danny Mondesir from Streetwhyze giving an education talk to school pupils.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DF3A9" id="_x0000_s1033" type="#_x0000_t202" style="position:absolute;left:0;text-align:left;margin-left:29pt;margin-top:1.55pt;width:83.5pt;height:202.2pt;z-index:25166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">
                <v:textbox>
                  <w:txbxContent>
                    <w:p w14:paraId="1A47BFEC" w14:textId="26E0C6B7" w:rsidR="00271347" w:rsidRDefault="00271347">
                      <w:r>
                        <w:t>Mr and Mrs Freckleton and Danny Mondesir from Streetwhyze giving an education talk to school pupils.</w:t>
                      </w:r>
                    </w:p>
                  </w:txbxContent>
                </v:textbox>
                <w10:wrap type="square" anchorx="margin"/>
              </v:shape>
            </w:pict>
          </mc:Fallback>
        </mc:AlternateContent>
      </w:r>
    </w:p>
    <w:p w14:paraId="4137121C" w14:textId="160FBC8E" w:rsidR="00271347" w:rsidRDefault="00271347" w:rsidP="008877D6">
      <w:pPr>
        <w:pStyle w:val="BodyText"/>
        <w:kinsoku w:val="0"/>
        <w:overflowPunct w:val="0"/>
        <w:ind w:left="464" w:right="563"/>
        <w:jc w:val="both"/>
      </w:pPr>
    </w:p>
    <w:p w14:paraId="42430620" w14:textId="5706196C" w:rsidR="00271347" w:rsidRDefault="00271347" w:rsidP="008877D6">
      <w:pPr>
        <w:pStyle w:val="BodyText"/>
        <w:kinsoku w:val="0"/>
        <w:overflowPunct w:val="0"/>
        <w:ind w:left="464" w:right="563"/>
        <w:jc w:val="both"/>
      </w:pPr>
    </w:p>
    <w:p w14:paraId="09D15C64" w14:textId="66E82094" w:rsidR="00271347" w:rsidRDefault="00271347" w:rsidP="008877D6">
      <w:pPr>
        <w:pStyle w:val="BodyText"/>
        <w:kinsoku w:val="0"/>
        <w:overflowPunct w:val="0"/>
        <w:ind w:left="464" w:right="563"/>
        <w:jc w:val="both"/>
      </w:pPr>
    </w:p>
    <w:p w14:paraId="7A9E3E36" w14:textId="5FEF733C" w:rsidR="00271347" w:rsidRDefault="00271347" w:rsidP="008877D6">
      <w:pPr>
        <w:pStyle w:val="BodyText"/>
        <w:kinsoku w:val="0"/>
        <w:overflowPunct w:val="0"/>
        <w:ind w:left="464" w:right="563"/>
        <w:jc w:val="both"/>
      </w:pPr>
    </w:p>
    <w:p w14:paraId="6EC5D8B9" w14:textId="37182D70" w:rsidR="00271347" w:rsidRDefault="00271347" w:rsidP="008877D6">
      <w:pPr>
        <w:pStyle w:val="BodyText"/>
        <w:kinsoku w:val="0"/>
        <w:overflowPunct w:val="0"/>
        <w:ind w:left="464" w:right="563"/>
        <w:jc w:val="both"/>
      </w:pPr>
    </w:p>
    <w:p w14:paraId="359401D2" w14:textId="5A5FB659" w:rsidR="00271347" w:rsidRDefault="00271347" w:rsidP="008877D6">
      <w:pPr>
        <w:pStyle w:val="BodyText"/>
        <w:kinsoku w:val="0"/>
        <w:overflowPunct w:val="0"/>
        <w:ind w:left="464" w:right="563"/>
        <w:jc w:val="both"/>
      </w:pPr>
    </w:p>
    <w:p w14:paraId="238B73B0" w14:textId="0EBACC6A" w:rsidR="00271347" w:rsidRDefault="00271347" w:rsidP="008877D6">
      <w:pPr>
        <w:pStyle w:val="BodyText"/>
        <w:kinsoku w:val="0"/>
        <w:overflowPunct w:val="0"/>
        <w:ind w:left="464" w:right="563"/>
        <w:jc w:val="both"/>
      </w:pPr>
    </w:p>
    <w:p w14:paraId="217BBE30" w14:textId="7DD52F83" w:rsidR="00271347" w:rsidRDefault="00271347" w:rsidP="008877D6">
      <w:pPr>
        <w:pStyle w:val="BodyText"/>
        <w:kinsoku w:val="0"/>
        <w:overflowPunct w:val="0"/>
        <w:ind w:left="464" w:right="563"/>
        <w:jc w:val="both"/>
      </w:pPr>
    </w:p>
    <w:p w14:paraId="4D64FC88" w14:textId="1F317A63" w:rsidR="00271347" w:rsidRDefault="00271347" w:rsidP="008877D6">
      <w:pPr>
        <w:pStyle w:val="BodyText"/>
        <w:kinsoku w:val="0"/>
        <w:overflowPunct w:val="0"/>
        <w:ind w:left="464" w:right="563"/>
        <w:jc w:val="both"/>
      </w:pPr>
    </w:p>
    <w:p w14:paraId="69EC46B0" w14:textId="638A23F6" w:rsidR="00076F6A" w:rsidRDefault="00076F6A" w:rsidP="008877D6">
      <w:pPr>
        <w:pStyle w:val="BodyText"/>
        <w:kinsoku w:val="0"/>
        <w:overflowPunct w:val="0"/>
        <w:ind w:left="464" w:right="563"/>
        <w:jc w:val="both"/>
      </w:pPr>
    </w:p>
    <w:p w14:paraId="20A97C9A" w14:textId="343B3931" w:rsidR="00076F6A" w:rsidRDefault="00076F6A" w:rsidP="008877D6">
      <w:pPr>
        <w:pStyle w:val="BodyText"/>
        <w:kinsoku w:val="0"/>
        <w:overflowPunct w:val="0"/>
        <w:ind w:left="464" w:right="563"/>
        <w:jc w:val="both"/>
        <w:rPr>
          <w:i/>
          <w:iCs/>
          <w:sz w:val="20"/>
          <w:szCs w:val="20"/>
        </w:rPr>
      </w:pPr>
    </w:p>
    <w:p w14:paraId="7AEB287F" w14:textId="21010A61" w:rsidR="00076F6A" w:rsidRDefault="00076F6A" w:rsidP="008877D6">
      <w:pPr>
        <w:pStyle w:val="BodyText"/>
        <w:kinsoku w:val="0"/>
        <w:overflowPunct w:val="0"/>
        <w:ind w:left="464" w:right="563"/>
        <w:jc w:val="both"/>
        <w:rPr>
          <w:i/>
          <w:iCs/>
          <w:sz w:val="20"/>
          <w:szCs w:val="20"/>
        </w:rPr>
      </w:pPr>
    </w:p>
    <w:p w14:paraId="2E0E8BAB" w14:textId="5C642C3B" w:rsidR="00076F6A" w:rsidRDefault="00076F6A" w:rsidP="008877D6">
      <w:pPr>
        <w:pStyle w:val="BodyText"/>
        <w:kinsoku w:val="0"/>
        <w:overflowPunct w:val="0"/>
        <w:ind w:left="464" w:right="563"/>
        <w:jc w:val="both"/>
        <w:rPr>
          <w:i/>
          <w:iCs/>
          <w:sz w:val="20"/>
          <w:szCs w:val="20"/>
        </w:rPr>
      </w:pPr>
    </w:p>
    <w:p w14:paraId="453514B1" w14:textId="671DB477" w:rsidR="00076F6A" w:rsidRDefault="00076F6A" w:rsidP="008877D6">
      <w:pPr>
        <w:pStyle w:val="BodyText"/>
        <w:kinsoku w:val="0"/>
        <w:overflowPunct w:val="0"/>
        <w:ind w:left="464" w:right="563"/>
        <w:jc w:val="both"/>
        <w:rPr>
          <w:i/>
          <w:iCs/>
          <w:sz w:val="20"/>
          <w:szCs w:val="20"/>
        </w:rPr>
      </w:pPr>
    </w:p>
    <w:p w14:paraId="3CC01F6B" w14:textId="269BDAC3" w:rsidR="00686546" w:rsidRDefault="00686546">
      <w:pPr>
        <w:pStyle w:val="BodyText"/>
        <w:kinsoku w:val="0"/>
        <w:overflowPunct w:val="0"/>
        <w:rPr>
          <w:i/>
          <w:iCs/>
          <w:sz w:val="20"/>
          <w:szCs w:val="20"/>
        </w:rPr>
      </w:pPr>
    </w:p>
    <w:p w14:paraId="7239D0EE" w14:textId="77777777" w:rsidR="00271347" w:rsidRPr="0014558B" w:rsidRDefault="00271347" w:rsidP="00E34645">
      <w:pPr>
        <w:pStyle w:val="BodyText"/>
        <w:kinsoku w:val="0"/>
        <w:overflowPunct w:val="0"/>
        <w:spacing w:before="1"/>
        <w:ind w:right="561"/>
        <w:jc w:val="both"/>
        <w:rPr>
          <w:sz w:val="12"/>
          <w:szCs w:val="12"/>
        </w:rPr>
      </w:pPr>
    </w:p>
    <w:p w14:paraId="037F02AE" w14:textId="5352BD6B" w:rsidR="00271347" w:rsidRDefault="00271347">
      <w:pPr>
        <w:pStyle w:val="BodyText"/>
        <w:kinsoku w:val="0"/>
        <w:overflowPunct w:val="0"/>
        <w:spacing w:before="1"/>
        <w:ind w:left="465" w:right="561"/>
        <w:jc w:val="both"/>
      </w:pPr>
      <w:r>
        <w:t>Public Outreach Days drew lots of attention and were attended by several agencies on each day.  The days were held on the 4</w:t>
      </w:r>
      <w:r w:rsidRPr="00271347">
        <w:rPr>
          <w:vertAlign w:val="superscript"/>
        </w:rPr>
        <w:t>th</w:t>
      </w:r>
      <w:r>
        <w:t>, 12</w:t>
      </w:r>
      <w:r w:rsidRPr="00271347">
        <w:rPr>
          <w:vertAlign w:val="superscript"/>
        </w:rPr>
        <w:t>th</w:t>
      </w:r>
      <w:r>
        <w:t>, 19</w:t>
      </w:r>
      <w:r w:rsidRPr="00271347">
        <w:rPr>
          <w:vertAlign w:val="superscript"/>
        </w:rPr>
        <w:t>th</w:t>
      </w:r>
      <w:r>
        <w:t xml:space="preserve"> and 29</w:t>
      </w:r>
      <w:r w:rsidRPr="00271347">
        <w:rPr>
          <w:vertAlign w:val="superscript"/>
        </w:rPr>
        <w:t>th</w:t>
      </w:r>
      <w:r>
        <w:t xml:space="preserve"> July in order to attract a varied attendance and were held on the grassed area of the Knife Angel site.</w:t>
      </w:r>
    </w:p>
    <w:p w14:paraId="58FD5E8D" w14:textId="1F386399" w:rsidR="00271347" w:rsidRDefault="00271347" w:rsidP="00271347">
      <w:pPr>
        <w:pStyle w:val="BodyText"/>
        <w:kinsoku w:val="0"/>
        <w:overflowPunct w:val="0"/>
        <w:spacing w:before="1"/>
        <w:ind w:left="465" w:right="561"/>
        <w:jc w:val="both"/>
      </w:pPr>
      <w:r>
        <w:t xml:space="preserve">Services who took part were varied and included Staffordshire Fire and Rescue, Staffordshire Police, Lichfield District Crime Prevention Panel, LDC Parks team, Getin2it, Harmony, Pathways, Spark, SCVYS, James Brindley Foundation, </w:t>
      </w:r>
      <w:r w:rsidR="004B2067">
        <w:t>StreetAid, Uniting Staffordshire Against Hate, West Midlands Air Ambulance Charity</w:t>
      </w:r>
      <w:r w:rsidR="00250255">
        <w:t>, Burton Albion Community Trust</w:t>
      </w:r>
      <w:r w:rsidR="004B2067">
        <w:t xml:space="preserve"> and the Henry Angel James Memorial Trust.</w:t>
      </w:r>
    </w:p>
    <w:p w14:paraId="3F8E2339" w14:textId="77777777" w:rsidR="004B2067" w:rsidRPr="00E34645" w:rsidRDefault="004B2067" w:rsidP="00250255">
      <w:pPr>
        <w:pStyle w:val="BodyText"/>
        <w:kinsoku w:val="0"/>
        <w:overflowPunct w:val="0"/>
        <w:spacing w:before="1"/>
        <w:ind w:right="561"/>
        <w:jc w:val="both"/>
        <w:rPr>
          <w:sz w:val="22"/>
          <w:szCs w:val="22"/>
        </w:rPr>
      </w:pPr>
    </w:p>
    <w:p w14:paraId="32E4A594" w14:textId="58513D80" w:rsidR="004B2067" w:rsidRDefault="004B2067" w:rsidP="00271347">
      <w:pPr>
        <w:pStyle w:val="BodyText"/>
        <w:kinsoku w:val="0"/>
        <w:overflowPunct w:val="0"/>
        <w:spacing w:before="1"/>
        <w:ind w:left="465" w:right="561"/>
        <w:jc w:val="both"/>
      </w:pPr>
      <w:r>
        <w:t>The public were encouraged to interact with the services, learn emergency first aid, do arts and crafts, and learn what its like to be in the emergency services.</w:t>
      </w:r>
    </w:p>
    <w:p w14:paraId="193B7BD9" w14:textId="53479C11" w:rsidR="00250255" w:rsidRDefault="00250255" w:rsidP="00271347">
      <w:pPr>
        <w:pStyle w:val="BodyText"/>
        <w:kinsoku w:val="0"/>
        <w:overflowPunct w:val="0"/>
        <w:spacing w:before="1"/>
        <w:ind w:left="465" w:right="561"/>
        <w:jc w:val="both"/>
      </w:pPr>
    </w:p>
    <w:p w14:paraId="33B6C110" w14:textId="7D3B10D0" w:rsidR="00250255" w:rsidRDefault="00E34645" w:rsidP="00271347">
      <w:pPr>
        <w:pStyle w:val="BodyText"/>
        <w:kinsoku w:val="0"/>
        <w:overflowPunct w:val="0"/>
        <w:spacing w:before="1"/>
        <w:ind w:left="465" w:right="561"/>
        <w:jc w:val="both"/>
      </w:pPr>
      <w:r>
        <w:rPr>
          <w:noProof/>
        </w:rPr>
        <mc:AlternateContent>
          <mc:Choice Requires="wpg">
            <w:drawing>
              <wp:anchor distT="0" distB="0" distL="114300" distR="114300" simplePos="0" relativeHeight="251677184" behindDoc="1" locked="0" layoutInCell="1" allowOverlap="1" wp14:anchorId="57302DD1" wp14:editId="5E00F731">
                <wp:simplePos x="0" y="0"/>
                <wp:positionH relativeFrom="page">
                  <wp:align>center</wp:align>
                </wp:positionH>
                <wp:positionV relativeFrom="paragraph">
                  <wp:posOffset>12700</wp:posOffset>
                </wp:positionV>
                <wp:extent cx="6937375" cy="6417310"/>
                <wp:effectExtent l="0" t="0" r="0" b="2540"/>
                <wp:wrapNone/>
                <wp:docPr id="88" name="Group 88"/>
                <wp:cNvGraphicFramePr/>
                <a:graphic xmlns:a="http://schemas.openxmlformats.org/drawingml/2006/main">
                  <a:graphicData uri="http://schemas.microsoft.com/office/word/2010/wordprocessingGroup">
                    <wpg:wgp>
                      <wpg:cNvGrpSpPr/>
                      <wpg:grpSpPr>
                        <a:xfrm>
                          <a:off x="0" y="0"/>
                          <a:ext cx="6937375" cy="6417310"/>
                          <a:chOff x="0" y="0"/>
                          <a:chExt cx="7124700" cy="6829425"/>
                        </a:xfrm>
                      </wpg:grpSpPr>
                      <pic:pic xmlns:pic="http://schemas.openxmlformats.org/drawingml/2006/picture">
                        <pic:nvPicPr>
                          <pic:cNvPr id="80" name="Picture 80" descr="A person and person practicing cpr on a mannequin&#10;&#10;Description automatically generated"/>
                          <pic:cNvPicPr>
                            <a:picLocks noChangeAspect="1"/>
                          </pic:cNvPicPr>
                        </pic:nvPicPr>
                        <pic:blipFill>
                          <a:blip r:embed="rId28" cstate="screen">
                            <a:extLst>
                              <a:ext uri="{28A0092B-C50C-407E-A947-70E740481C1C}">
                                <a14:useLocalDpi xmlns:a14="http://schemas.microsoft.com/office/drawing/2010/main"/>
                              </a:ext>
                            </a:extLst>
                          </a:blip>
                          <a:stretch>
                            <a:fillRect/>
                          </a:stretch>
                        </pic:blipFill>
                        <pic:spPr>
                          <a:xfrm>
                            <a:off x="0" y="0"/>
                            <a:ext cx="2374900" cy="1781175"/>
                          </a:xfrm>
                          <a:prstGeom prst="rect">
                            <a:avLst/>
                          </a:prstGeom>
                        </pic:spPr>
                      </pic:pic>
                      <pic:pic xmlns:pic="http://schemas.openxmlformats.org/drawingml/2006/picture">
                        <pic:nvPicPr>
                          <pic:cNvPr id="81" name="Picture 81" descr="A group of people standing around a table&#10;&#10;Description automatically generated"/>
                          <pic:cNvPicPr>
                            <a:picLocks noChangeAspect="1"/>
                          </pic:cNvPicPr>
                        </pic:nvPicPr>
                        <pic:blipFill>
                          <a:blip r:embed="rId29" cstate="screen">
                            <a:extLst>
                              <a:ext uri="{28A0092B-C50C-407E-A947-70E740481C1C}">
                                <a14:useLocalDpi xmlns:a14="http://schemas.microsoft.com/office/drawing/2010/main"/>
                              </a:ext>
                            </a:extLst>
                          </a:blip>
                          <a:stretch>
                            <a:fillRect/>
                          </a:stretch>
                        </pic:blipFill>
                        <pic:spPr>
                          <a:xfrm>
                            <a:off x="2390775" y="9525"/>
                            <a:ext cx="2348865" cy="1762125"/>
                          </a:xfrm>
                          <a:prstGeom prst="rect">
                            <a:avLst/>
                          </a:prstGeom>
                        </pic:spPr>
                      </pic:pic>
                      <pic:pic xmlns:pic="http://schemas.openxmlformats.org/drawingml/2006/picture">
                        <pic:nvPicPr>
                          <pic:cNvPr id="82" name="Picture 82" descr="A person wearing a helmet talking to a person&#10;&#10;Description automatically generated"/>
                          <pic:cNvPicPr>
                            <a:picLocks noChangeAspect="1"/>
                          </pic:cNvPicPr>
                        </pic:nvPicPr>
                        <pic:blipFill>
                          <a:blip r:embed="rId30" cstate="screen">
                            <a:extLst>
                              <a:ext uri="{28A0092B-C50C-407E-A947-70E740481C1C}">
                                <a14:useLocalDpi xmlns:a14="http://schemas.microsoft.com/office/drawing/2010/main"/>
                              </a:ext>
                            </a:extLst>
                          </a:blip>
                          <a:stretch>
                            <a:fillRect/>
                          </a:stretch>
                        </pic:blipFill>
                        <pic:spPr>
                          <a:xfrm>
                            <a:off x="4762500" y="19050"/>
                            <a:ext cx="2336800" cy="1752600"/>
                          </a:xfrm>
                          <a:prstGeom prst="rect">
                            <a:avLst/>
                          </a:prstGeom>
                        </pic:spPr>
                      </pic:pic>
                      <pic:pic xmlns:pic="http://schemas.openxmlformats.org/drawingml/2006/picture">
                        <pic:nvPicPr>
                          <pic:cNvPr id="83" name="Picture 83" descr="A police officer standing in front of a table with people in chairs&#10;&#10;Description automatically generated"/>
                          <pic:cNvPicPr>
                            <a:picLocks noChangeAspect="1"/>
                          </pic:cNvPicPr>
                        </pic:nvPicPr>
                        <pic:blipFill>
                          <a:blip r:embed="rId31" cstate="screen">
                            <a:extLst>
                              <a:ext uri="{28A0092B-C50C-407E-A947-70E740481C1C}">
                                <a14:useLocalDpi xmlns:a14="http://schemas.microsoft.com/office/drawing/2010/main"/>
                              </a:ext>
                            </a:extLst>
                          </a:blip>
                          <a:stretch>
                            <a:fillRect/>
                          </a:stretch>
                        </pic:blipFill>
                        <pic:spPr>
                          <a:xfrm>
                            <a:off x="0" y="1828800"/>
                            <a:ext cx="2374900" cy="1781175"/>
                          </a:xfrm>
                          <a:prstGeom prst="rect">
                            <a:avLst/>
                          </a:prstGeom>
                        </pic:spPr>
                      </pic:pic>
                      <pic:pic xmlns:pic="http://schemas.openxmlformats.org/drawingml/2006/picture">
                        <pic:nvPicPr>
                          <pic:cNvPr id="84" name="Picture 84" descr="A group of people standing in front of a tent&#10;&#10;Description automatically generated"/>
                          <pic:cNvPicPr>
                            <a:picLocks noChangeAspect="1"/>
                          </pic:cNvPicPr>
                        </pic:nvPicPr>
                        <pic:blipFill>
                          <a:blip r:embed="rId32" cstate="screen">
                            <a:extLst>
                              <a:ext uri="{28A0092B-C50C-407E-A947-70E740481C1C}">
                                <a14:useLocalDpi xmlns:a14="http://schemas.microsoft.com/office/drawing/2010/main"/>
                              </a:ext>
                            </a:extLst>
                          </a:blip>
                          <a:stretch>
                            <a:fillRect/>
                          </a:stretch>
                        </pic:blipFill>
                        <pic:spPr>
                          <a:xfrm>
                            <a:off x="2390775" y="1809750"/>
                            <a:ext cx="2349500" cy="1790700"/>
                          </a:xfrm>
                          <a:prstGeom prst="rect">
                            <a:avLst/>
                          </a:prstGeom>
                        </pic:spPr>
                      </pic:pic>
                      <pic:pic xmlns:pic="http://schemas.openxmlformats.org/drawingml/2006/picture">
                        <pic:nvPicPr>
                          <pic:cNvPr id="85" name="Picture 85" descr="A group of people standing on grass&#10;&#10;Description automatically generated"/>
                          <pic:cNvPicPr>
                            <a:picLocks noChangeAspect="1"/>
                          </pic:cNvPicPr>
                        </pic:nvPicPr>
                        <pic:blipFill>
                          <a:blip r:embed="rId33" cstate="screen">
                            <a:extLst>
                              <a:ext uri="{28A0092B-C50C-407E-A947-70E740481C1C}">
                                <a14:useLocalDpi xmlns:a14="http://schemas.microsoft.com/office/drawing/2010/main"/>
                              </a:ext>
                            </a:extLst>
                          </a:blip>
                          <a:stretch>
                            <a:fillRect/>
                          </a:stretch>
                        </pic:blipFill>
                        <pic:spPr>
                          <a:xfrm>
                            <a:off x="247650" y="3657600"/>
                            <a:ext cx="2371725" cy="3162300"/>
                          </a:xfrm>
                          <a:prstGeom prst="rect">
                            <a:avLst/>
                          </a:prstGeom>
                        </pic:spPr>
                      </pic:pic>
                      <pic:pic xmlns:pic="http://schemas.openxmlformats.org/drawingml/2006/picture">
                        <pic:nvPicPr>
                          <pic:cNvPr id="86" name="Picture 86" descr="A group of people standing in a grassy area&#10;&#10;Description automatically generated"/>
                          <pic:cNvPicPr>
                            <a:picLocks noChangeAspect="1"/>
                          </pic:cNvPicPr>
                        </pic:nvPicPr>
                        <pic:blipFill>
                          <a:blip r:embed="rId34"/>
                          <a:stretch>
                            <a:fillRect/>
                          </a:stretch>
                        </pic:blipFill>
                        <pic:spPr>
                          <a:xfrm>
                            <a:off x="2695575" y="3648075"/>
                            <a:ext cx="4241800" cy="3181350"/>
                          </a:xfrm>
                          <a:prstGeom prst="rect">
                            <a:avLst/>
                          </a:prstGeom>
                        </pic:spPr>
                      </pic:pic>
                      <pic:pic xmlns:pic="http://schemas.openxmlformats.org/drawingml/2006/picture">
                        <pic:nvPicPr>
                          <pic:cNvPr id="87" name="Picture 87" descr="A group of people sitting under a tent&#10;&#10;Description automatically generated"/>
                          <pic:cNvPicPr>
                            <a:picLocks noChangeAspect="1"/>
                          </pic:cNvPicPr>
                        </pic:nvPicPr>
                        <pic:blipFill>
                          <a:blip r:embed="rId35" cstate="screen">
                            <a:extLst>
                              <a:ext uri="{28A0092B-C50C-407E-A947-70E740481C1C}">
                                <a14:useLocalDpi xmlns:a14="http://schemas.microsoft.com/office/drawing/2010/main"/>
                              </a:ext>
                            </a:extLst>
                          </a:blip>
                          <a:stretch>
                            <a:fillRect/>
                          </a:stretch>
                        </pic:blipFill>
                        <pic:spPr>
                          <a:xfrm>
                            <a:off x="4762500" y="1828800"/>
                            <a:ext cx="2362200" cy="17716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8A9FFA" id="Group 88" o:spid="_x0000_s1026" style="position:absolute;margin-left:0;margin-top:1pt;width:546.25pt;height:505.3pt;z-index:-251639296;mso-position-horizontal:center;mso-position-horizontal-relative:page;mso-width-relative:margin;mso-height-relative:margin" coordsize="71247,6829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27" type="#_x0000_t75" alt="A person and person practicing cpr on a mannequin&#10;&#10;Description automatically generated" style="position:absolute;width:23749;height:1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">
                  <v:imagedata r:id="rId39" o:title="A person and person practicing cpr on a mannequin&#10;&#10;Description automatically generated"/>
                </v:shape>
                <v:shape id="Picture 81" o:spid="_x0000_s1028" type="#_x0000_t75" alt="A group of people standing around a table&#10;&#10;Description automatically generated" style="position:absolute;left:23907;top:95;width:23489;height:17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">
                  <v:imagedata r:id="rId40" o:title="A group of people standing around a table&#10;&#10;Description automatically generated"/>
                </v:shape>
                <v:shape id="Picture 82" o:spid="_x0000_s1029" type="#_x0000_t75" alt="A person wearing a helmet talking to a person&#10;&#10;Description automatically generated" style="position:absolute;left:47625;top:190;width:23368;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">
                  <v:imagedata r:id="rId41" o:title="A person wearing a helmet talking to a person&#10;&#10;Description automatically generated"/>
                </v:shape>
                <v:shape id="Picture 83" o:spid="_x0000_s1030" type="#_x0000_t75" alt="A police officer standing in front of a table with people in chairs&#10;&#10;Description automatically generated" style="position:absolute;top:18288;width:23749;height:1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">
                  <v:imagedata r:id="rId42" o:title="A police officer standing in front of a table with people in chairs&#10;&#10;Description automatically generated"/>
                </v:shape>
                <v:shape id="Picture 84" o:spid="_x0000_s1031" type="#_x0000_t75" alt="A group of people standing in front of a tent&#10;&#10;Description automatically generated" style="position:absolute;left:23907;top:18097;width:23495;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">
                  <v:imagedata r:id="rId43" o:title="A group of people standing in front of a tent&#10;&#10;Description automatically generated"/>
                </v:shape>
                <v:shape id="Picture 85" o:spid="_x0000_s1032" type="#_x0000_t75" alt="A group of people standing on grass&#10;&#10;Description automatically generated" style="position:absolute;left:2476;top:36576;width:23717;height:3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">
                  <v:imagedata r:id="rId44" o:title="A group of people standing on grass&#10;&#10;Description automatically generated"/>
                </v:shape>
                <v:shape id="Picture 86" o:spid="_x0000_s1033" type="#_x0000_t75" alt="A group of people standing in a grassy area&#10;&#10;Description automatically generated" style="position:absolute;left:26955;top:36480;width:42418;height:3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">
                  <v:imagedata r:id="rId45" o:title="A group of people standing in a grassy area&#10;&#10;Description automatically generated"/>
                </v:shape>
                <v:shape id="Picture 87" o:spid="_x0000_s1034" type="#_x0000_t75" alt="A group of people sitting under a tent&#10;&#10;Description automatically generated" style="position:absolute;left:47625;top:18288;width:23622;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">
                  <v:imagedata r:id="rId46" o:title="A group of people sitting under a tent&#10;&#10;Description automatically generated"/>
                </v:shape>
                <w10:wrap anchorx="page"/>
              </v:group>
            </w:pict>
          </mc:Fallback>
        </mc:AlternateContent>
      </w:r>
    </w:p>
    <w:p w14:paraId="3A2C5705" w14:textId="49E4D379" w:rsidR="00250255" w:rsidRDefault="00250255" w:rsidP="00271347">
      <w:pPr>
        <w:pStyle w:val="BodyText"/>
        <w:kinsoku w:val="0"/>
        <w:overflowPunct w:val="0"/>
        <w:spacing w:before="1"/>
        <w:ind w:left="465" w:right="561"/>
        <w:jc w:val="both"/>
      </w:pPr>
    </w:p>
    <w:p w14:paraId="4567C7BF" w14:textId="3966CB0C" w:rsidR="00250255" w:rsidRDefault="00250255" w:rsidP="00271347">
      <w:pPr>
        <w:pStyle w:val="BodyText"/>
        <w:kinsoku w:val="0"/>
        <w:overflowPunct w:val="0"/>
        <w:spacing w:before="1"/>
        <w:ind w:left="465" w:right="561"/>
        <w:jc w:val="both"/>
      </w:pPr>
    </w:p>
    <w:p w14:paraId="37884AF9" w14:textId="02B11478" w:rsidR="00250255" w:rsidRDefault="00250255" w:rsidP="00271347">
      <w:pPr>
        <w:pStyle w:val="BodyText"/>
        <w:kinsoku w:val="0"/>
        <w:overflowPunct w:val="0"/>
        <w:spacing w:before="1"/>
        <w:ind w:left="465" w:right="561"/>
        <w:jc w:val="both"/>
      </w:pPr>
    </w:p>
    <w:p w14:paraId="5E6AE32F" w14:textId="132E2D85" w:rsidR="00250255" w:rsidRDefault="00250255" w:rsidP="00271347">
      <w:pPr>
        <w:pStyle w:val="BodyText"/>
        <w:kinsoku w:val="0"/>
        <w:overflowPunct w:val="0"/>
        <w:spacing w:before="1"/>
        <w:ind w:left="465" w:right="561"/>
        <w:jc w:val="both"/>
      </w:pPr>
    </w:p>
    <w:p w14:paraId="4F601630" w14:textId="34401843" w:rsidR="00250255" w:rsidRDefault="00250255" w:rsidP="00271347">
      <w:pPr>
        <w:pStyle w:val="BodyText"/>
        <w:kinsoku w:val="0"/>
        <w:overflowPunct w:val="0"/>
        <w:spacing w:before="1"/>
        <w:ind w:left="465" w:right="561"/>
        <w:jc w:val="both"/>
      </w:pPr>
    </w:p>
    <w:p w14:paraId="19EFA09A" w14:textId="18F0FAC1" w:rsidR="00250255" w:rsidRDefault="00250255" w:rsidP="00271347">
      <w:pPr>
        <w:pStyle w:val="BodyText"/>
        <w:kinsoku w:val="0"/>
        <w:overflowPunct w:val="0"/>
        <w:spacing w:before="1"/>
        <w:ind w:left="465" w:right="561"/>
        <w:jc w:val="both"/>
      </w:pPr>
    </w:p>
    <w:p w14:paraId="6FD08A8A" w14:textId="77F663D6" w:rsidR="00250255" w:rsidRDefault="00250255" w:rsidP="00271347">
      <w:pPr>
        <w:pStyle w:val="BodyText"/>
        <w:kinsoku w:val="0"/>
        <w:overflowPunct w:val="0"/>
        <w:spacing w:before="1"/>
        <w:ind w:left="465" w:right="561"/>
        <w:jc w:val="both"/>
      </w:pPr>
    </w:p>
    <w:p w14:paraId="289AF51A" w14:textId="5BB99EF1" w:rsidR="00250255" w:rsidRDefault="00250255" w:rsidP="00271347">
      <w:pPr>
        <w:pStyle w:val="BodyText"/>
        <w:kinsoku w:val="0"/>
        <w:overflowPunct w:val="0"/>
        <w:spacing w:before="1"/>
        <w:ind w:left="465" w:right="561"/>
        <w:jc w:val="both"/>
      </w:pPr>
    </w:p>
    <w:p w14:paraId="7B135BBD" w14:textId="30B359D9" w:rsidR="00250255" w:rsidRDefault="00250255" w:rsidP="00271347">
      <w:pPr>
        <w:pStyle w:val="BodyText"/>
        <w:kinsoku w:val="0"/>
        <w:overflowPunct w:val="0"/>
        <w:spacing w:before="1"/>
        <w:ind w:left="465" w:right="561"/>
        <w:jc w:val="both"/>
      </w:pPr>
    </w:p>
    <w:p w14:paraId="6B8A9ACB" w14:textId="4ED190AE" w:rsidR="00250255" w:rsidRDefault="00250255" w:rsidP="00271347">
      <w:pPr>
        <w:pStyle w:val="BodyText"/>
        <w:kinsoku w:val="0"/>
        <w:overflowPunct w:val="0"/>
        <w:spacing w:before="1"/>
        <w:ind w:left="465" w:right="561"/>
        <w:jc w:val="both"/>
      </w:pPr>
    </w:p>
    <w:p w14:paraId="12644760" w14:textId="2C12DA62" w:rsidR="00250255" w:rsidRDefault="00250255" w:rsidP="00271347">
      <w:pPr>
        <w:pStyle w:val="BodyText"/>
        <w:kinsoku w:val="0"/>
        <w:overflowPunct w:val="0"/>
        <w:spacing w:before="1"/>
        <w:ind w:left="465" w:right="561"/>
        <w:jc w:val="both"/>
      </w:pPr>
    </w:p>
    <w:p w14:paraId="6A50B764" w14:textId="551849A6" w:rsidR="00250255" w:rsidRDefault="00250255" w:rsidP="00271347">
      <w:pPr>
        <w:pStyle w:val="BodyText"/>
        <w:kinsoku w:val="0"/>
        <w:overflowPunct w:val="0"/>
        <w:spacing w:before="1"/>
        <w:ind w:left="465" w:right="561"/>
        <w:jc w:val="both"/>
      </w:pPr>
    </w:p>
    <w:p w14:paraId="350ECF80" w14:textId="77777777" w:rsidR="00250255" w:rsidRDefault="00250255" w:rsidP="00271347">
      <w:pPr>
        <w:pStyle w:val="BodyText"/>
        <w:kinsoku w:val="0"/>
        <w:overflowPunct w:val="0"/>
        <w:spacing w:before="1"/>
        <w:ind w:left="465" w:right="561"/>
        <w:jc w:val="both"/>
      </w:pPr>
    </w:p>
    <w:p w14:paraId="52D12F74" w14:textId="70D6472E" w:rsidR="00250255" w:rsidRDefault="00250255" w:rsidP="00271347">
      <w:pPr>
        <w:pStyle w:val="BodyText"/>
        <w:kinsoku w:val="0"/>
        <w:overflowPunct w:val="0"/>
        <w:spacing w:before="1"/>
        <w:ind w:left="465" w:right="561"/>
        <w:jc w:val="both"/>
      </w:pPr>
    </w:p>
    <w:p w14:paraId="7C675C3E" w14:textId="77777777" w:rsidR="00250255" w:rsidRDefault="00250255" w:rsidP="00271347">
      <w:pPr>
        <w:pStyle w:val="BodyText"/>
        <w:kinsoku w:val="0"/>
        <w:overflowPunct w:val="0"/>
        <w:spacing w:before="1"/>
        <w:ind w:left="465" w:right="561"/>
        <w:jc w:val="both"/>
      </w:pPr>
    </w:p>
    <w:p w14:paraId="62CC3E3F" w14:textId="778C0BF9" w:rsidR="00250255" w:rsidRDefault="00250255" w:rsidP="00271347">
      <w:pPr>
        <w:pStyle w:val="BodyText"/>
        <w:kinsoku w:val="0"/>
        <w:overflowPunct w:val="0"/>
        <w:spacing w:before="1"/>
        <w:ind w:left="465" w:right="561"/>
        <w:jc w:val="both"/>
      </w:pPr>
    </w:p>
    <w:p w14:paraId="5F51E1E3" w14:textId="77777777" w:rsidR="00250255" w:rsidRDefault="00250255" w:rsidP="00271347">
      <w:pPr>
        <w:pStyle w:val="BodyText"/>
        <w:kinsoku w:val="0"/>
        <w:overflowPunct w:val="0"/>
        <w:spacing w:before="1"/>
        <w:ind w:left="465" w:right="561"/>
        <w:jc w:val="both"/>
      </w:pPr>
    </w:p>
    <w:p w14:paraId="1C7F0E39" w14:textId="77777777" w:rsidR="00250255" w:rsidRDefault="00250255" w:rsidP="00271347">
      <w:pPr>
        <w:pStyle w:val="BodyText"/>
        <w:kinsoku w:val="0"/>
        <w:overflowPunct w:val="0"/>
        <w:spacing w:before="1"/>
        <w:ind w:left="465" w:right="561"/>
        <w:jc w:val="both"/>
      </w:pPr>
    </w:p>
    <w:p w14:paraId="389E7AAB" w14:textId="783FB7AE" w:rsidR="00250255" w:rsidRDefault="00250255" w:rsidP="00271347">
      <w:pPr>
        <w:pStyle w:val="BodyText"/>
        <w:kinsoku w:val="0"/>
        <w:overflowPunct w:val="0"/>
        <w:spacing w:before="1"/>
        <w:ind w:left="465" w:right="561"/>
        <w:jc w:val="both"/>
      </w:pPr>
    </w:p>
    <w:p w14:paraId="2848520D" w14:textId="77777777" w:rsidR="00250255" w:rsidRDefault="00250255" w:rsidP="00271347">
      <w:pPr>
        <w:pStyle w:val="BodyText"/>
        <w:kinsoku w:val="0"/>
        <w:overflowPunct w:val="0"/>
        <w:spacing w:before="1"/>
        <w:ind w:left="465" w:right="561"/>
        <w:jc w:val="both"/>
      </w:pPr>
    </w:p>
    <w:p w14:paraId="5131B11E" w14:textId="227F5B78" w:rsidR="00250255" w:rsidRDefault="00250255" w:rsidP="00271347">
      <w:pPr>
        <w:pStyle w:val="BodyText"/>
        <w:kinsoku w:val="0"/>
        <w:overflowPunct w:val="0"/>
        <w:spacing w:before="1"/>
        <w:ind w:left="465" w:right="561"/>
        <w:jc w:val="both"/>
      </w:pPr>
    </w:p>
    <w:p w14:paraId="0AE4CB1C" w14:textId="0A1F1B9A" w:rsidR="00250255" w:rsidRDefault="00250255" w:rsidP="00271347">
      <w:pPr>
        <w:pStyle w:val="BodyText"/>
        <w:kinsoku w:val="0"/>
        <w:overflowPunct w:val="0"/>
        <w:spacing w:before="1"/>
        <w:ind w:left="465" w:right="561"/>
        <w:jc w:val="both"/>
      </w:pPr>
    </w:p>
    <w:p w14:paraId="66729D76" w14:textId="560FB2C0" w:rsidR="00250255" w:rsidRDefault="00250255" w:rsidP="00271347">
      <w:pPr>
        <w:pStyle w:val="BodyText"/>
        <w:kinsoku w:val="0"/>
        <w:overflowPunct w:val="0"/>
        <w:spacing w:before="1"/>
        <w:ind w:left="465" w:right="561"/>
        <w:jc w:val="both"/>
      </w:pPr>
    </w:p>
    <w:p w14:paraId="33494565" w14:textId="1CF7FEC6" w:rsidR="00250255" w:rsidRDefault="00250255" w:rsidP="00271347">
      <w:pPr>
        <w:pStyle w:val="BodyText"/>
        <w:kinsoku w:val="0"/>
        <w:overflowPunct w:val="0"/>
        <w:spacing w:before="1"/>
        <w:ind w:left="465" w:right="561"/>
        <w:jc w:val="both"/>
      </w:pPr>
    </w:p>
    <w:p w14:paraId="70F5A58D" w14:textId="1ADD1832" w:rsidR="00250255" w:rsidRDefault="00250255" w:rsidP="00271347">
      <w:pPr>
        <w:pStyle w:val="BodyText"/>
        <w:kinsoku w:val="0"/>
        <w:overflowPunct w:val="0"/>
        <w:spacing w:before="1"/>
        <w:ind w:left="465" w:right="561"/>
        <w:jc w:val="both"/>
      </w:pPr>
    </w:p>
    <w:p w14:paraId="2EF60750" w14:textId="2F83570A" w:rsidR="00250255" w:rsidRDefault="00250255" w:rsidP="00271347">
      <w:pPr>
        <w:pStyle w:val="BodyText"/>
        <w:kinsoku w:val="0"/>
        <w:overflowPunct w:val="0"/>
        <w:spacing w:before="1"/>
        <w:ind w:left="465" w:right="561"/>
        <w:jc w:val="both"/>
      </w:pPr>
    </w:p>
    <w:p w14:paraId="5CAEDF57" w14:textId="3BBAFC19" w:rsidR="00250255" w:rsidRDefault="00250255" w:rsidP="00271347">
      <w:pPr>
        <w:pStyle w:val="BodyText"/>
        <w:kinsoku w:val="0"/>
        <w:overflowPunct w:val="0"/>
        <w:spacing w:before="1"/>
        <w:ind w:left="465" w:right="561"/>
        <w:jc w:val="both"/>
      </w:pPr>
    </w:p>
    <w:p w14:paraId="0DA80D13" w14:textId="77777777" w:rsidR="00E34645" w:rsidRDefault="00E34645" w:rsidP="00E34645">
      <w:pPr>
        <w:pStyle w:val="BodyText"/>
        <w:kinsoku w:val="0"/>
        <w:overflowPunct w:val="0"/>
        <w:spacing w:before="1"/>
        <w:ind w:left="465" w:right="561"/>
        <w:jc w:val="both"/>
      </w:pPr>
    </w:p>
    <w:p w14:paraId="224C9B1E" w14:textId="77777777" w:rsidR="0014558B" w:rsidRDefault="0014558B" w:rsidP="00E34645">
      <w:pPr>
        <w:pStyle w:val="BodyText"/>
        <w:kinsoku w:val="0"/>
        <w:overflowPunct w:val="0"/>
        <w:spacing w:before="1"/>
        <w:ind w:left="465" w:right="561"/>
        <w:jc w:val="both"/>
      </w:pPr>
    </w:p>
    <w:p w14:paraId="6ABC5FBB" w14:textId="54B0EBA2" w:rsidR="00250255" w:rsidRDefault="00250255" w:rsidP="00E34645">
      <w:pPr>
        <w:pStyle w:val="BodyText"/>
        <w:kinsoku w:val="0"/>
        <w:overflowPunct w:val="0"/>
        <w:spacing w:before="1"/>
        <w:ind w:left="465" w:right="561"/>
        <w:jc w:val="both"/>
      </w:pPr>
      <w:r>
        <w:t>In addition to these Outreach Day</w:t>
      </w:r>
      <w:r w:rsidR="00C94F67">
        <w:t xml:space="preserve">s </w:t>
      </w:r>
      <w:r>
        <w:t xml:space="preserve">the Air Ambulance Pod </w:t>
      </w:r>
      <w:r w:rsidR="00C94F67">
        <w:t xml:space="preserve">was </w:t>
      </w:r>
      <w:r>
        <w:t>in attendance over two days providing education and information about the air ambulance and how they respond to emergencies</w:t>
      </w:r>
      <w:r w:rsidR="00C94F67">
        <w:t>.</w:t>
      </w:r>
    </w:p>
    <w:p w14:paraId="037505C9" w14:textId="5248CB12" w:rsidR="00C94F67" w:rsidRDefault="00E34645" w:rsidP="00271347">
      <w:pPr>
        <w:pStyle w:val="BodyText"/>
        <w:kinsoku w:val="0"/>
        <w:overflowPunct w:val="0"/>
        <w:spacing w:before="1"/>
        <w:ind w:left="465" w:right="561"/>
        <w:jc w:val="both"/>
      </w:pPr>
      <w:r>
        <w:rPr>
          <w:noProof/>
        </w:rPr>
        <w:drawing>
          <wp:anchor distT="0" distB="0" distL="114300" distR="114300" simplePos="0" relativeHeight="251752960" behindDoc="0" locked="0" layoutInCell="1" allowOverlap="1" wp14:anchorId="74654A74" wp14:editId="47D6B83D">
            <wp:simplePos x="0" y="0"/>
            <wp:positionH relativeFrom="page">
              <wp:align>center</wp:align>
            </wp:positionH>
            <wp:positionV relativeFrom="paragraph">
              <wp:posOffset>43815</wp:posOffset>
            </wp:positionV>
            <wp:extent cx="4015220" cy="2676698"/>
            <wp:effectExtent l="0" t="0" r="4445" b="9525"/>
            <wp:wrapNone/>
            <wp:docPr id="89" name="Picture 89" descr="A group of people standing next to a red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group of people standing next to a red vehicle&#10;&#10;Description automatically generated"/>
                    <pic:cNvPicPr/>
                  </pic:nvPicPr>
                  <pic:blipFill>
                    <a:blip r:embed="rId47" cstate="screen">
                      <a:extLst>
                        <a:ext uri="{28A0092B-C50C-407E-A947-70E740481C1C}">
                          <a14:useLocalDpi xmlns:a14="http://schemas.microsoft.com/office/drawing/2010/main"/>
                        </a:ext>
                      </a:extLst>
                    </a:blip>
                    <a:stretch>
                      <a:fillRect/>
                    </a:stretch>
                  </pic:blipFill>
                  <pic:spPr>
                    <a:xfrm>
                      <a:off x="0" y="0"/>
                      <a:ext cx="4015220" cy="2676698"/>
                    </a:xfrm>
                    <a:prstGeom prst="rect">
                      <a:avLst/>
                    </a:prstGeom>
                  </pic:spPr>
                </pic:pic>
              </a:graphicData>
            </a:graphic>
            <wp14:sizeRelH relativeFrom="margin">
              <wp14:pctWidth>0</wp14:pctWidth>
            </wp14:sizeRelH>
            <wp14:sizeRelV relativeFrom="margin">
              <wp14:pctHeight>0</wp14:pctHeight>
            </wp14:sizeRelV>
          </wp:anchor>
        </w:drawing>
      </w:r>
    </w:p>
    <w:p w14:paraId="28EDED85" w14:textId="31BD9D50" w:rsidR="00C94F67" w:rsidRDefault="00C94F67" w:rsidP="00271347">
      <w:pPr>
        <w:pStyle w:val="BodyText"/>
        <w:kinsoku w:val="0"/>
        <w:overflowPunct w:val="0"/>
        <w:spacing w:before="1"/>
        <w:ind w:left="465" w:right="561"/>
        <w:jc w:val="both"/>
      </w:pPr>
    </w:p>
    <w:p w14:paraId="366C36B4" w14:textId="707B6E61" w:rsidR="00C94F67" w:rsidRDefault="00C94F67" w:rsidP="00271347">
      <w:pPr>
        <w:pStyle w:val="BodyText"/>
        <w:kinsoku w:val="0"/>
        <w:overflowPunct w:val="0"/>
        <w:spacing w:before="1"/>
        <w:ind w:left="465" w:right="561"/>
        <w:jc w:val="both"/>
      </w:pPr>
    </w:p>
    <w:p w14:paraId="4A467B05" w14:textId="4DA3568B" w:rsidR="00C94F67" w:rsidRDefault="00C94F67" w:rsidP="00271347">
      <w:pPr>
        <w:pStyle w:val="BodyText"/>
        <w:kinsoku w:val="0"/>
        <w:overflowPunct w:val="0"/>
        <w:spacing w:before="1"/>
        <w:ind w:left="465" w:right="561"/>
        <w:jc w:val="both"/>
      </w:pPr>
    </w:p>
    <w:p w14:paraId="0E3BE6A5" w14:textId="2956EADE" w:rsidR="00E34645" w:rsidRDefault="00E34645" w:rsidP="00271347">
      <w:pPr>
        <w:pStyle w:val="BodyText"/>
        <w:kinsoku w:val="0"/>
        <w:overflowPunct w:val="0"/>
        <w:spacing w:before="1"/>
        <w:ind w:left="465" w:right="561"/>
        <w:jc w:val="both"/>
      </w:pPr>
    </w:p>
    <w:p w14:paraId="067D0BBC" w14:textId="0637F0E9" w:rsidR="00E34645" w:rsidRDefault="00E34645" w:rsidP="00271347">
      <w:pPr>
        <w:pStyle w:val="BodyText"/>
        <w:kinsoku w:val="0"/>
        <w:overflowPunct w:val="0"/>
        <w:spacing w:before="1"/>
        <w:ind w:left="465" w:right="561"/>
        <w:jc w:val="both"/>
      </w:pPr>
    </w:p>
    <w:p w14:paraId="2B21C44E" w14:textId="4974BDE0" w:rsidR="00E34645" w:rsidRDefault="00E34645" w:rsidP="00271347">
      <w:pPr>
        <w:pStyle w:val="BodyText"/>
        <w:kinsoku w:val="0"/>
        <w:overflowPunct w:val="0"/>
        <w:spacing w:before="1"/>
        <w:ind w:left="465" w:right="561"/>
        <w:jc w:val="both"/>
      </w:pPr>
    </w:p>
    <w:p w14:paraId="1EA5168A" w14:textId="3E5E6FA5" w:rsidR="00E34645" w:rsidRDefault="00E34645" w:rsidP="00271347">
      <w:pPr>
        <w:pStyle w:val="BodyText"/>
        <w:kinsoku w:val="0"/>
        <w:overflowPunct w:val="0"/>
        <w:spacing w:before="1"/>
        <w:ind w:left="465" w:right="561"/>
        <w:jc w:val="both"/>
      </w:pPr>
    </w:p>
    <w:p w14:paraId="47EDD9AB" w14:textId="0AC44EF7" w:rsidR="00E34645" w:rsidRDefault="00E34645" w:rsidP="00271347">
      <w:pPr>
        <w:pStyle w:val="BodyText"/>
        <w:kinsoku w:val="0"/>
        <w:overflowPunct w:val="0"/>
        <w:spacing w:before="1"/>
        <w:ind w:left="465" w:right="561"/>
        <w:jc w:val="both"/>
      </w:pPr>
    </w:p>
    <w:p w14:paraId="2816050A" w14:textId="6FCC2A05" w:rsidR="00E34645" w:rsidRDefault="00E34645" w:rsidP="00271347">
      <w:pPr>
        <w:pStyle w:val="BodyText"/>
        <w:kinsoku w:val="0"/>
        <w:overflowPunct w:val="0"/>
        <w:spacing w:before="1"/>
        <w:ind w:left="465" w:right="561"/>
        <w:jc w:val="both"/>
      </w:pPr>
    </w:p>
    <w:p w14:paraId="0674F669" w14:textId="77777777" w:rsidR="00E34645" w:rsidRDefault="00E34645" w:rsidP="00271347">
      <w:pPr>
        <w:pStyle w:val="BodyText"/>
        <w:kinsoku w:val="0"/>
        <w:overflowPunct w:val="0"/>
        <w:spacing w:before="1"/>
        <w:ind w:left="465" w:right="561"/>
        <w:jc w:val="both"/>
      </w:pPr>
    </w:p>
    <w:p w14:paraId="55DA6F84" w14:textId="77777777" w:rsidR="00E34645" w:rsidRDefault="00E34645" w:rsidP="00271347">
      <w:pPr>
        <w:pStyle w:val="BodyText"/>
        <w:kinsoku w:val="0"/>
        <w:overflowPunct w:val="0"/>
        <w:spacing w:before="1"/>
        <w:ind w:left="465" w:right="561"/>
        <w:jc w:val="both"/>
      </w:pPr>
    </w:p>
    <w:p w14:paraId="4EB2BB23" w14:textId="77777777" w:rsidR="00E34645" w:rsidRDefault="00E34645" w:rsidP="00271347">
      <w:pPr>
        <w:pStyle w:val="BodyText"/>
        <w:kinsoku w:val="0"/>
        <w:overflowPunct w:val="0"/>
        <w:spacing w:before="1"/>
        <w:ind w:left="465" w:right="561"/>
        <w:jc w:val="both"/>
      </w:pPr>
    </w:p>
    <w:p w14:paraId="64C25795" w14:textId="77777777" w:rsidR="00E34645" w:rsidRDefault="00E34645" w:rsidP="00271347">
      <w:pPr>
        <w:pStyle w:val="BodyText"/>
        <w:kinsoku w:val="0"/>
        <w:overflowPunct w:val="0"/>
        <w:spacing w:before="1"/>
        <w:ind w:left="465" w:right="561"/>
        <w:jc w:val="both"/>
      </w:pPr>
    </w:p>
    <w:p w14:paraId="1359A20D" w14:textId="39C20EE6" w:rsidR="00C94F67" w:rsidRDefault="00C94F67" w:rsidP="00271347">
      <w:pPr>
        <w:pStyle w:val="BodyText"/>
        <w:kinsoku w:val="0"/>
        <w:overflowPunct w:val="0"/>
        <w:spacing w:before="1"/>
        <w:ind w:left="465" w:right="561"/>
        <w:jc w:val="both"/>
      </w:pPr>
      <w:r>
        <w:t>The Burton Albion Trust attended to engage with young people with their virtual reality goggles</w:t>
      </w:r>
      <w:r w:rsidR="007B5E81">
        <w:t xml:space="preserve"> th</w:t>
      </w:r>
      <w:r w:rsidR="00903CD6">
        <w:t>at</w:t>
      </w:r>
      <w:r w:rsidR="007B5E81">
        <w:t xml:space="preserve"> the Violence Reduction Alliance are also now purchasing due to their success with young people.</w:t>
      </w:r>
    </w:p>
    <w:p w14:paraId="40A32E91" w14:textId="6E9079CC" w:rsidR="007B5E81" w:rsidRDefault="007B5E81" w:rsidP="00271347">
      <w:pPr>
        <w:pStyle w:val="BodyText"/>
        <w:kinsoku w:val="0"/>
        <w:overflowPunct w:val="0"/>
        <w:spacing w:before="1"/>
        <w:ind w:left="465" w:right="561"/>
        <w:jc w:val="both"/>
      </w:pPr>
      <w:r>
        <w:t>The goggles place you as a young person in a scene with peers and the wearer is able to make choices and see how those choices affect the rest of the scene and lead to consequences.  Consequential thinking is an area that schools and other education settings are working on with young people when it comes to violence, bullying and knife crime.</w:t>
      </w:r>
    </w:p>
    <w:p w14:paraId="7344BB50" w14:textId="539B6B85" w:rsidR="007B5E81" w:rsidRDefault="007B5E81" w:rsidP="00271347">
      <w:pPr>
        <w:pStyle w:val="BodyText"/>
        <w:kinsoku w:val="0"/>
        <w:overflowPunct w:val="0"/>
        <w:spacing w:before="1"/>
        <w:ind w:left="465" w:right="561"/>
        <w:jc w:val="both"/>
      </w:pPr>
    </w:p>
    <w:p w14:paraId="471765F6" w14:textId="08EC5905" w:rsidR="007B5E81" w:rsidRDefault="007B5E81" w:rsidP="00271347">
      <w:pPr>
        <w:pStyle w:val="BodyText"/>
        <w:kinsoku w:val="0"/>
        <w:overflowPunct w:val="0"/>
        <w:spacing w:before="1"/>
        <w:ind w:left="465" w:right="561"/>
        <w:jc w:val="both"/>
      </w:pPr>
    </w:p>
    <w:p w14:paraId="50A1FAE3" w14:textId="65E3F15E" w:rsidR="007B5E81" w:rsidRDefault="00E34645" w:rsidP="00271347">
      <w:pPr>
        <w:pStyle w:val="BodyText"/>
        <w:kinsoku w:val="0"/>
        <w:overflowPunct w:val="0"/>
        <w:spacing w:before="1"/>
        <w:ind w:left="465" w:right="561"/>
        <w:jc w:val="both"/>
      </w:pPr>
      <w:r>
        <w:rPr>
          <w:noProof/>
        </w:rPr>
        <w:drawing>
          <wp:anchor distT="0" distB="0" distL="114300" distR="114300" simplePos="0" relativeHeight="251678208" behindDoc="1" locked="0" layoutInCell="1" allowOverlap="1" wp14:anchorId="585A8FEF" wp14:editId="2391D501">
            <wp:simplePos x="0" y="0"/>
            <wp:positionH relativeFrom="column">
              <wp:posOffset>3925684</wp:posOffset>
            </wp:positionH>
            <wp:positionV relativeFrom="paragraph">
              <wp:posOffset>201863</wp:posOffset>
            </wp:positionV>
            <wp:extent cx="2842953" cy="2154507"/>
            <wp:effectExtent l="0" t="0" r="0" b="0"/>
            <wp:wrapNone/>
            <wp:docPr id="91" name="Picture 91" descr="A group of people under a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group of people under a tent&#10;&#10;Description automatically generated"/>
                    <pic:cNvPicPr/>
                  </pic:nvPicPr>
                  <pic:blipFill>
                    <a:blip r:embed="rId48" cstate="screen">
                      <a:extLst>
                        <a:ext uri="{28A0092B-C50C-407E-A947-70E740481C1C}">
                          <a14:useLocalDpi xmlns:a14="http://schemas.microsoft.com/office/drawing/2010/main"/>
                        </a:ext>
                      </a:extLst>
                    </a:blip>
                    <a:stretch>
                      <a:fillRect/>
                    </a:stretch>
                  </pic:blipFill>
                  <pic:spPr>
                    <a:xfrm>
                      <a:off x="0" y="0"/>
                      <a:ext cx="2846394" cy="21571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232" behindDoc="1" locked="0" layoutInCell="1" allowOverlap="1" wp14:anchorId="78BDA0E1" wp14:editId="5808D54A">
            <wp:simplePos x="0" y="0"/>
            <wp:positionH relativeFrom="column">
              <wp:posOffset>485775</wp:posOffset>
            </wp:positionH>
            <wp:positionV relativeFrom="paragraph">
              <wp:posOffset>177915</wp:posOffset>
            </wp:positionV>
            <wp:extent cx="3214370" cy="2143125"/>
            <wp:effectExtent l="0" t="0" r="5080" b="9525"/>
            <wp:wrapNone/>
            <wp:docPr id="90" name="Picture 90" descr="A group of people sitting under a canop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group of people sitting under a canopy&#10;&#10;Description automatically generated"/>
                    <pic:cNvPicPr/>
                  </pic:nvPicPr>
                  <pic:blipFill>
                    <a:blip r:embed="rId49" cstate="screen">
                      <a:extLst>
                        <a:ext uri="{28A0092B-C50C-407E-A947-70E740481C1C}">
                          <a14:useLocalDpi xmlns:a14="http://schemas.microsoft.com/office/drawing/2010/main"/>
                        </a:ext>
                      </a:extLst>
                    </a:blip>
                    <a:stretch>
                      <a:fillRect/>
                    </a:stretch>
                  </pic:blipFill>
                  <pic:spPr>
                    <a:xfrm>
                      <a:off x="0" y="0"/>
                      <a:ext cx="3214370" cy="2143125"/>
                    </a:xfrm>
                    <a:prstGeom prst="rect">
                      <a:avLst/>
                    </a:prstGeom>
                  </pic:spPr>
                </pic:pic>
              </a:graphicData>
            </a:graphic>
          </wp:anchor>
        </w:drawing>
      </w:r>
    </w:p>
    <w:p w14:paraId="5EA985C7" w14:textId="63419452" w:rsidR="007B5E81" w:rsidRDefault="007B5E81" w:rsidP="00271347">
      <w:pPr>
        <w:pStyle w:val="BodyText"/>
        <w:kinsoku w:val="0"/>
        <w:overflowPunct w:val="0"/>
        <w:spacing w:before="1"/>
        <w:ind w:left="465" w:right="561"/>
        <w:jc w:val="both"/>
      </w:pPr>
    </w:p>
    <w:p w14:paraId="05D4C279" w14:textId="6FBC65B1" w:rsidR="007B5E81" w:rsidRDefault="007B5E81" w:rsidP="00271347">
      <w:pPr>
        <w:pStyle w:val="BodyText"/>
        <w:kinsoku w:val="0"/>
        <w:overflowPunct w:val="0"/>
        <w:spacing w:before="1"/>
        <w:ind w:left="465" w:right="561"/>
        <w:jc w:val="both"/>
      </w:pPr>
    </w:p>
    <w:p w14:paraId="6F93D737" w14:textId="7F22AA17" w:rsidR="007B5E81" w:rsidRDefault="007B5E81" w:rsidP="00271347">
      <w:pPr>
        <w:pStyle w:val="BodyText"/>
        <w:kinsoku w:val="0"/>
        <w:overflowPunct w:val="0"/>
        <w:spacing w:before="1"/>
        <w:ind w:left="465" w:right="561"/>
        <w:jc w:val="both"/>
      </w:pPr>
    </w:p>
    <w:p w14:paraId="4221B995" w14:textId="22D95436" w:rsidR="007B5E81" w:rsidRDefault="007B5E81" w:rsidP="00271347">
      <w:pPr>
        <w:pStyle w:val="BodyText"/>
        <w:kinsoku w:val="0"/>
        <w:overflowPunct w:val="0"/>
        <w:spacing w:before="1"/>
        <w:ind w:left="465" w:right="561"/>
        <w:jc w:val="both"/>
      </w:pPr>
    </w:p>
    <w:p w14:paraId="06804F3F" w14:textId="036CDD23" w:rsidR="007B5E81" w:rsidRDefault="007B5E81" w:rsidP="00271347">
      <w:pPr>
        <w:pStyle w:val="BodyText"/>
        <w:kinsoku w:val="0"/>
        <w:overflowPunct w:val="0"/>
        <w:spacing w:before="1"/>
        <w:ind w:left="465" w:right="561"/>
        <w:jc w:val="both"/>
      </w:pPr>
    </w:p>
    <w:p w14:paraId="026C3281" w14:textId="33FA69C9" w:rsidR="007B5E81" w:rsidRDefault="007B5E81" w:rsidP="00271347">
      <w:pPr>
        <w:pStyle w:val="BodyText"/>
        <w:kinsoku w:val="0"/>
        <w:overflowPunct w:val="0"/>
        <w:spacing w:before="1"/>
        <w:ind w:left="465" w:right="561"/>
        <w:jc w:val="both"/>
      </w:pPr>
    </w:p>
    <w:p w14:paraId="4B293808" w14:textId="07576B09" w:rsidR="007B5E81" w:rsidRDefault="007B5E81" w:rsidP="00271347">
      <w:pPr>
        <w:pStyle w:val="BodyText"/>
        <w:kinsoku w:val="0"/>
        <w:overflowPunct w:val="0"/>
        <w:spacing w:before="1"/>
        <w:ind w:left="465" w:right="561"/>
        <w:jc w:val="both"/>
      </w:pPr>
    </w:p>
    <w:p w14:paraId="3FB1DE2F" w14:textId="25A58778" w:rsidR="007B5E81" w:rsidRDefault="007B5E81" w:rsidP="00271347">
      <w:pPr>
        <w:pStyle w:val="BodyText"/>
        <w:kinsoku w:val="0"/>
        <w:overflowPunct w:val="0"/>
        <w:spacing w:before="1"/>
        <w:ind w:left="465" w:right="561"/>
        <w:jc w:val="both"/>
      </w:pPr>
    </w:p>
    <w:p w14:paraId="5A4ACAA1" w14:textId="024C59A2" w:rsidR="007B5E81" w:rsidRDefault="007B5E81" w:rsidP="00271347">
      <w:pPr>
        <w:pStyle w:val="BodyText"/>
        <w:kinsoku w:val="0"/>
        <w:overflowPunct w:val="0"/>
        <w:spacing w:before="1"/>
        <w:ind w:left="465" w:right="561"/>
        <w:jc w:val="both"/>
      </w:pPr>
    </w:p>
    <w:p w14:paraId="29716D32" w14:textId="77777777" w:rsidR="00903CD6" w:rsidRDefault="00903CD6" w:rsidP="007B5E81">
      <w:pPr>
        <w:pStyle w:val="BodyText"/>
        <w:kinsoku w:val="0"/>
        <w:overflowPunct w:val="0"/>
        <w:spacing w:before="1"/>
        <w:ind w:left="465" w:right="561"/>
        <w:jc w:val="both"/>
      </w:pPr>
    </w:p>
    <w:p w14:paraId="0D6AEEAE" w14:textId="77777777" w:rsidR="00903CD6" w:rsidRDefault="00903CD6" w:rsidP="007B5E81">
      <w:pPr>
        <w:pStyle w:val="BodyText"/>
        <w:kinsoku w:val="0"/>
        <w:overflowPunct w:val="0"/>
        <w:spacing w:before="1"/>
        <w:ind w:left="465" w:right="561"/>
        <w:jc w:val="both"/>
      </w:pPr>
    </w:p>
    <w:p w14:paraId="499ED754" w14:textId="0EFD8B6B" w:rsidR="00903CD6" w:rsidRDefault="00903CD6" w:rsidP="007B5E81">
      <w:pPr>
        <w:pStyle w:val="BodyText"/>
        <w:kinsoku w:val="0"/>
        <w:overflowPunct w:val="0"/>
        <w:spacing w:before="1"/>
        <w:ind w:left="465" w:right="561"/>
        <w:jc w:val="both"/>
      </w:pPr>
    </w:p>
    <w:p w14:paraId="3683A70F" w14:textId="77777777" w:rsidR="00903CD6" w:rsidRDefault="00903CD6" w:rsidP="007B5E81">
      <w:pPr>
        <w:pStyle w:val="BodyText"/>
        <w:kinsoku w:val="0"/>
        <w:overflowPunct w:val="0"/>
        <w:spacing w:before="1"/>
        <w:ind w:left="465" w:right="561"/>
        <w:jc w:val="both"/>
      </w:pPr>
    </w:p>
    <w:p w14:paraId="42D9C040" w14:textId="77777777" w:rsidR="00903CD6" w:rsidRDefault="00903CD6" w:rsidP="007B5E81">
      <w:pPr>
        <w:pStyle w:val="BodyText"/>
        <w:kinsoku w:val="0"/>
        <w:overflowPunct w:val="0"/>
        <w:spacing w:before="1"/>
        <w:ind w:left="465" w:right="561"/>
        <w:jc w:val="both"/>
      </w:pPr>
    </w:p>
    <w:p w14:paraId="229CAC0B" w14:textId="77777777" w:rsidR="0014558B" w:rsidRDefault="0014558B" w:rsidP="007B5E81">
      <w:pPr>
        <w:pStyle w:val="BodyText"/>
        <w:kinsoku w:val="0"/>
        <w:overflowPunct w:val="0"/>
        <w:spacing w:before="1"/>
        <w:ind w:left="465" w:right="561"/>
        <w:jc w:val="both"/>
      </w:pPr>
    </w:p>
    <w:p w14:paraId="543673E1" w14:textId="6FE7971A" w:rsidR="007B5E81" w:rsidRDefault="007B5E81" w:rsidP="007B5E81">
      <w:pPr>
        <w:pStyle w:val="BodyText"/>
        <w:kinsoku w:val="0"/>
        <w:overflowPunct w:val="0"/>
        <w:spacing w:before="1"/>
        <w:ind w:left="465" w:right="561"/>
        <w:jc w:val="both"/>
      </w:pPr>
      <w:r>
        <w:t>During July Lichfield Pride conducted their Pride march through the city and as a result of hate crime linking in with violence and violent crime the march ended at the Knife Angel Site where support services were present for the public to engage with.</w:t>
      </w:r>
      <w:r w:rsidR="00903CD6">
        <w:t xml:space="preserve">  Over 200 people attended the site between 12noon and 2:30pm on Sunday 23</w:t>
      </w:r>
      <w:r w:rsidR="00903CD6" w:rsidRPr="00903CD6">
        <w:rPr>
          <w:vertAlign w:val="superscript"/>
        </w:rPr>
        <w:t>rd</w:t>
      </w:r>
      <w:r w:rsidR="00903CD6">
        <w:t xml:space="preserve"> July.</w:t>
      </w:r>
    </w:p>
    <w:p w14:paraId="4D943FA1" w14:textId="1C1C5CC9" w:rsidR="00903CD6" w:rsidRDefault="00903CD6" w:rsidP="007B5E81">
      <w:pPr>
        <w:pStyle w:val="BodyText"/>
        <w:kinsoku w:val="0"/>
        <w:overflowPunct w:val="0"/>
        <w:spacing w:before="1"/>
        <w:ind w:left="465" w:right="561"/>
        <w:jc w:val="both"/>
      </w:pPr>
    </w:p>
    <w:p w14:paraId="4F704980" w14:textId="54E8D728" w:rsidR="00903CD6" w:rsidRDefault="00903CD6" w:rsidP="007B5E81">
      <w:pPr>
        <w:pStyle w:val="BodyText"/>
        <w:kinsoku w:val="0"/>
        <w:overflowPunct w:val="0"/>
        <w:spacing w:before="1"/>
        <w:ind w:left="465" w:right="561"/>
        <w:jc w:val="both"/>
      </w:pPr>
      <w:r>
        <w:rPr>
          <w:noProof/>
        </w:rPr>
        <w:drawing>
          <wp:anchor distT="0" distB="0" distL="114300" distR="114300" simplePos="0" relativeHeight="251680256" behindDoc="1" locked="0" layoutInCell="1" allowOverlap="1" wp14:anchorId="2320A2E8" wp14:editId="143077BF">
            <wp:simplePos x="0" y="0"/>
            <wp:positionH relativeFrom="column">
              <wp:posOffset>590551</wp:posOffset>
            </wp:positionH>
            <wp:positionV relativeFrom="paragraph">
              <wp:posOffset>13970</wp:posOffset>
            </wp:positionV>
            <wp:extent cx="2247974" cy="3371850"/>
            <wp:effectExtent l="0" t="0" r="0" b="0"/>
            <wp:wrapNone/>
            <wp:docPr id="92" name="Picture 9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group of people posing for a photo&#10;&#10;Description automatically generated"/>
                    <pic:cNvPicPr/>
                  </pic:nvPicPr>
                  <pic:blipFill>
                    <a:blip r:embed="rId50" cstate="screen">
                      <a:extLst>
                        <a:ext uri="{28A0092B-C50C-407E-A947-70E740481C1C}">
                          <a14:useLocalDpi xmlns:a14="http://schemas.microsoft.com/office/drawing/2010/main"/>
                        </a:ext>
                      </a:extLst>
                    </a:blip>
                    <a:stretch>
                      <a:fillRect/>
                    </a:stretch>
                  </pic:blipFill>
                  <pic:spPr>
                    <a:xfrm>
                      <a:off x="0" y="0"/>
                      <a:ext cx="2248048" cy="337196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280" behindDoc="1" locked="0" layoutInCell="1" allowOverlap="1" wp14:anchorId="49F7A5BE" wp14:editId="226E9DC0">
            <wp:simplePos x="0" y="0"/>
            <wp:positionH relativeFrom="column">
              <wp:posOffset>3600450</wp:posOffset>
            </wp:positionH>
            <wp:positionV relativeFrom="paragraph">
              <wp:posOffset>13970</wp:posOffset>
            </wp:positionV>
            <wp:extent cx="3000970" cy="3381375"/>
            <wp:effectExtent l="0" t="0" r="9525" b="0"/>
            <wp:wrapNone/>
            <wp:docPr id="93" name="Picture 9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 group of people posing for a photo&#10;&#10;Description automatically generated"/>
                    <pic:cNvPicPr/>
                  </pic:nvPicPr>
                  <pic:blipFill>
                    <a:blip r:embed="rId51" cstate="screen">
                      <a:extLst>
                        <a:ext uri="{28A0092B-C50C-407E-A947-70E740481C1C}">
                          <a14:useLocalDpi xmlns:a14="http://schemas.microsoft.com/office/drawing/2010/main"/>
                        </a:ext>
                      </a:extLst>
                    </a:blip>
                    <a:stretch>
                      <a:fillRect/>
                    </a:stretch>
                  </pic:blipFill>
                  <pic:spPr>
                    <a:xfrm>
                      <a:off x="0" y="0"/>
                      <a:ext cx="3004917" cy="3385822"/>
                    </a:xfrm>
                    <a:prstGeom prst="rect">
                      <a:avLst/>
                    </a:prstGeom>
                  </pic:spPr>
                </pic:pic>
              </a:graphicData>
            </a:graphic>
            <wp14:sizeRelH relativeFrom="margin">
              <wp14:pctWidth>0</wp14:pctWidth>
            </wp14:sizeRelH>
            <wp14:sizeRelV relativeFrom="margin">
              <wp14:pctHeight>0</wp14:pctHeight>
            </wp14:sizeRelV>
          </wp:anchor>
        </w:drawing>
      </w:r>
    </w:p>
    <w:p w14:paraId="1C4D78F2" w14:textId="0D46384A" w:rsidR="007B5E81" w:rsidRDefault="007B5E81" w:rsidP="00271347">
      <w:pPr>
        <w:pStyle w:val="BodyText"/>
        <w:kinsoku w:val="0"/>
        <w:overflowPunct w:val="0"/>
        <w:spacing w:before="1"/>
        <w:ind w:left="465" w:right="561"/>
        <w:jc w:val="both"/>
      </w:pPr>
    </w:p>
    <w:p w14:paraId="3702B293" w14:textId="77777777" w:rsidR="007B5E81" w:rsidRDefault="007B5E81" w:rsidP="00271347">
      <w:pPr>
        <w:pStyle w:val="BodyText"/>
        <w:kinsoku w:val="0"/>
        <w:overflowPunct w:val="0"/>
        <w:spacing w:before="1"/>
        <w:ind w:left="465" w:right="561"/>
        <w:jc w:val="both"/>
      </w:pPr>
    </w:p>
    <w:p w14:paraId="699422EB" w14:textId="77777777" w:rsidR="007B5E81" w:rsidRDefault="007B5E81" w:rsidP="00271347">
      <w:pPr>
        <w:pStyle w:val="BodyText"/>
        <w:kinsoku w:val="0"/>
        <w:overflowPunct w:val="0"/>
        <w:spacing w:before="1"/>
        <w:ind w:left="465" w:right="561"/>
        <w:jc w:val="both"/>
      </w:pPr>
    </w:p>
    <w:p w14:paraId="58B72E2E" w14:textId="70649805" w:rsidR="00C94F67" w:rsidRDefault="00C94F67" w:rsidP="00271347">
      <w:pPr>
        <w:pStyle w:val="BodyText"/>
        <w:kinsoku w:val="0"/>
        <w:overflowPunct w:val="0"/>
        <w:spacing w:before="1"/>
        <w:ind w:left="465" w:right="561"/>
        <w:jc w:val="both"/>
      </w:pPr>
    </w:p>
    <w:p w14:paraId="182E012C" w14:textId="277F0ECC" w:rsidR="00C94F67" w:rsidRDefault="00C94F67" w:rsidP="00271347">
      <w:pPr>
        <w:pStyle w:val="BodyText"/>
        <w:kinsoku w:val="0"/>
        <w:overflowPunct w:val="0"/>
        <w:spacing w:before="1"/>
        <w:ind w:left="465" w:right="561"/>
        <w:jc w:val="both"/>
      </w:pPr>
    </w:p>
    <w:p w14:paraId="7FC84C6A" w14:textId="422886CD" w:rsidR="00C94F67" w:rsidRDefault="00C94F67" w:rsidP="00271347">
      <w:pPr>
        <w:pStyle w:val="BodyText"/>
        <w:kinsoku w:val="0"/>
        <w:overflowPunct w:val="0"/>
        <w:spacing w:before="1"/>
        <w:ind w:left="465" w:right="561"/>
        <w:jc w:val="both"/>
      </w:pPr>
    </w:p>
    <w:p w14:paraId="27C84FE6" w14:textId="4AADF3D6" w:rsidR="00C94F67" w:rsidRDefault="00C94F67" w:rsidP="00271347">
      <w:pPr>
        <w:pStyle w:val="BodyText"/>
        <w:kinsoku w:val="0"/>
        <w:overflowPunct w:val="0"/>
        <w:spacing w:before="1"/>
        <w:ind w:left="465" w:right="561"/>
        <w:jc w:val="both"/>
      </w:pPr>
    </w:p>
    <w:p w14:paraId="0E7024F3" w14:textId="7F462756" w:rsidR="00C94F67" w:rsidRDefault="00C94F67" w:rsidP="00271347">
      <w:pPr>
        <w:pStyle w:val="BodyText"/>
        <w:kinsoku w:val="0"/>
        <w:overflowPunct w:val="0"/>
        <w:spacing w:before="1"/>
        <w:ind w:left="465" w:right="561"/>
        <w:jc w:val="both"/>
      </w:pPr>
    </w:p>
    <w:p w14:paraId="415FFCC3" w14:textId="1A709BAF" w:rsidR="00C94F67" w:rsidRDefault="00C94F67" w:rsidP="00271347">
      <w:pPr>
        <w:pStyle w:val="BodyText"/>
        <w:kinsoku w:val="0"/>
        <w:overflowPunct w:val="0"/>
        <w:spacing w:before="1"/>
        <w:ind w:left="465" w:right="561"/>
        <w:jc w:val="both"/>
      </w:pPr>
    </w:p>
    <w:p w14:paraId="6D11500E" w14:textId="4C390DDD" w:rsidR="00C94F67" w:rsidRDefault="00C94F67" w:rsidP="00271347">
      <w:pPr>
        <w:pStyle w:val="BodyText"/>
        <w:kinsoku w:val="0"/>
        <w:overflowPunct w:val="0"/>
        <w:spacing w:before="1"/>
        <w:ind w:left="465" w:right="561"/>
        <w:jc w:val="both"/>
      </w:pPr>
    </w:p>
    <w:p w14:paraId="43D5BCF7" w14:textId="79BF15DC" w:rsidR="00C94F67" w:rsidRDefault="00C94F67" w:rsidP="00271347">
      <w:pPr>
        <w:pStyle w:val="BodyText"/>
        <w:kinsoku w:val="0"/>
        <w:overflowPunct w:val="0"/>
        <w:spacing w:before="1"/>
        <w:ind w:left="465" w:right="561"/>
        <w:jc w:val="both"/>
      </w:pPr>
    </w:p>
    <w:p w14:paraId="32B699BA" w14:textId="22343157" w:rsidR="00C94F67" w:rsidRDefault="00C94F67" w:rsidP="00271347">
      <w:pPr>
        <w:pStyle w:val="BodyText"/>
        <w:kinsoku w:val="0"/>
        <w:overflowPunct w:val="0"/>
        <w:spacing w:before="1"/>
        <w:ind w:left="465" w:right="561"/>
        <w:jc w:val="both"/>
      </w:pPr>
    </w:p>
    <w:p w14:paraId="475595FF" w14:textId="396824BD" w:rsidR="00C94F67" w:rsidRDefault="00C94F67" w:rsidP="00271347">
      <w:pPr>
        <w:pStyle w:val="BodyText"/>
        <w:kinsoku w:val="0"/>
        <w:overflowPunct w:val="0"/>
        <w:spacing w:before="1"/>
        <w:ind w:left="465" w:right="561"/>
        <w:jc w:val="both"/>
      </w:pPr>
    </w:p>
    <w:p w14:paraId="6B563CFA" w14:textId="6C818A93" w:rsidR="00C94F67" w:rsidRDefault="00C94F67" w:rsidP="00271347">
      <w:pPr>
        <w:pStyle w:val="BodyText"/>
        <w:kinsoku w:val="0"/>
        <w:overflowPunct w:val="0"/>
        <w:spacing w:before="1"/>
        <w:ind w:left="465" w:right="561"/>
        <w:jc w:val="both"/>
      </w:pPr>
    </w:p>
    <w:p w14:paraId="2ABE4097" w14:textId="5FC0A470" w:rsidR="00C94F67" w:rsidRDefault="00C94F67" w:rsidP="00271347">
      <w:pPr>
        <w:pStyle w:val="BodyText"/>
        <w:kinsoku w:val="0"/>
        <w:overflowPunct w:val="0"/>
        <w:spacing w:before="1"/>
        <w:ind w:left="465" w:right="561"/>
        <w:jc w:val="both"/>
      </w:pPr>
    </w:p>
    <w:p w14:paraId="7C7156BE" w14:textId="2319B31B" w:rsidR="00C94F67" w:rsidRDefault="00C94F67" w:rsidP="00271347">
      <w:pPr>
        <w:pStyle w:val="BodyText"/>
        <w:kinsoku w:val="0"/>
        <w:overflowPunct w:val="0"/>
        <w:spacing w:before="1"/>
        <w:ind w:left="465" w:right="561"/>
        <w:jc w:val="both"/>
      </w:pPr>
    </w:p>
    <w:p w14:paraId="2BF8E4DB" w14:textId="5999E102" w:rsidR="00C94F67" w:rsidRDefault="00C94F67" w:rsidP="00271347">
      <w:pPr>
        <w:pStyle w:val="BodyText"/>
        <w:kinsoku w:val="0"/>
        <w:overflowPunct w:val="0"/>
        <w:spacing w:before="1"/>
        <w:ind w:left="465" w:right="561"/>
        <w:jc w:val="both"/>
      </w:pPr>
    </w:p>
    <w:p w14:paraId="243BE495" w14:textId="2C186511" w:rsidR="00C94F67" w:rsidRDefault="00C94F67" w:rsidP="00271347">
      <w:pPr>
        <w:pStyle w:val="BodyText"/>
        <w:kinsoku w:val="0"/>
        <w:overflowPunct w:val="0"/>
        <w:spacing w:before="1"/>
        <w:ind w:left="465" w:right="561"/>
        <w:jc w:val="both"/>
      </w:pPr>
    </w:p>
    <w:p w14:paraId="742CCDD8" w14:textId="29D5FB37" w:rsidR="00C94F67" w:rsidRDefault="00C94F67" w:rsidP="00271347">
      <w:pPr>
        <w:pStyle w:val="BodyText"/>
        <w:kinsoku w:val="0"/>
        <w:overflowPunct w:val="0"/>
        <w:spacing w:before="1"/>
        <w:ind w:left="465" w:right="561"/>
        <w:jc w:val="both"/>
      </w:pPr>
    </w:p>
    <w:p w14:paraId="1113331E" w14:textId="289CB9FA" w:rsidR="00C863EF" w:rsidRDefault="00C863EF" w:rsidP="00271347">
      <w:pPr>
        <w:pStyle w:val="BodyText"/>
        <w:kinsoku w:val="0"/>
        <w:overflowPunct w:val="0"/>
        <w:spacing w:before="1"/>
        <w:ind w:left="465" w:right="561"/>
        <w:jc w:val="both"/>
      </w:pPr>
    </w:p>
    <w:p w14:paraId="1F976884" w14:textId="0E914861" w:rsidR="00C863EF" w:rsidRDefault="00C863EF" w:rsidP="00271347">
      <w:pPr>
        <w:pStyle w:val="BodyText"/>
        <w:kinsoku w:val="0"/>
        <w:overflowPunct w:val="0"/>
        <w:spacing w:before="1"/>
        <w:ind w:left="465" w:right="561"/>
        <w:jc w:val="both"/>
      </w:pPr>
    </w:p>
    <w:p w14:paraId="76925C18" w14:textId="67E40106" w:rsidR="00C863EF" w:rsidRDefault="00C863EF" w:rsidP="00271347">
      <w:pPr>
        <w:pStyle w:val="BodyText"/>
        <w:kinsoku w:val="0"/>
        <w:overflowPunct w:val="0"/>
        <w:spacing w:before="1"/>
        <w:ind w:left="465" w:right="561"/>
        <w:jc w:val="both"/>
      </w:pPr>
    </w:p>
    <w:p w14:paraId="31082A35" w14:textId="214803BB" w:rsidR="00C863EF" w:rsidRDefault="00C863EF" w:rsidP="00271347">
      <w:pPr>
        <w:pStyle w:val="BodyText"/>
        <w:kinsoku w:val="0"/>
        <w:overflowPunct w:val="0"/>
        <w:spacing w:before="1"/>
        <w:ind w:left="465" w:right="561"/>
        <w:jc w:val="both"/>
      </w:pPr>
    </w:p>
    <w:p w14:paraId="62C3D38E" w14:textId="0D97D863" w:rsidR="00C863EF" w:rsidRDefault="00C863EF" w:rsidP="00271347">
      <w:pPr>
        <w:pStyle w:val="BodyText"/>
        <w:kinsoku w:val="0"/>
        <w:overflowPunct w:val="0"/>
        <w:spacing w:before="1"/>
        <w:ind w:left="465" w:right="561"/>
        <w:jc w:val="both"/>
      </w:pPr>
    </w:p>
    <w:p w14:paraId="155513BA" w14:textId="7BE27E2A" w:rsidR="00C863EF" w:rsidRDefault="00C863EF" w:rsidP="00271347">
      <w:pPr>
        <w:pStyle w:val="BodyText"/>
        <w:kinsoku w:val="0"/>
        <w:overflowPunct w:val="0"/>
        <w:spacing w:before="1"/>
        <w:ind w:left="465" w:right="561"/>
        <w:jc w:val="both"/>
      </w:pPr>
    </w:p>
    <w:p w14:paraId="3B0F08EB" w14:textId="4AD5FC5B" w:rsidR="00C863EF" w:rsidRDefault="00C863EF" w:rsidP="00271347">
      <w:pPr>
        <w:pStyle w:val="BodyText"/>
        <w:kinsoku w:val="0"/>
        <w:overflowPunct w:val="0"/>
        <w:spacing w:before="1"/>
        <w:ind w:left="465" w:right="561"/>
        <w:jc w:val="both"/>
      </w:pPr>
    </w:p>
    <w:p w14:paraId="0E3F18DC" w14:textId="25A975AF" w:rsidR="00C863EF" w:rsidRDefault="00C863EF" w:rsidP="00271347">
      <w:pPr>
        <w:pStyle w:val="BodyText"/>
        <w:kinsoku w:val="0"/>
        <w:overflowPunct w:val="0"/>
        <w:spacing w:before="1"/>
        <w:ind w:left="465" w:right="561"/>
        <w:jc w:val="both"/>
      </w:pPr>
    </w:p>
    <w:p w14:paraId="7114722B" w14:textId="386CD348" w:rsidR="00C863EF" w:rsidRDefault="00C863EF" w:rsidP="00271347">
      <w:pPr>
        <w:pStyle w:val="BodyText"/>
        <w:kinsoku w:val="0"/>
        <w:overflowPunct w:val="0"/>
        <w:spacing w:before="1"/>
        <w:ind w:left="465" w:right="561"/>
        <w:jc w:val="both"/>
      </w:pPr>
    </w:p>
    <w:p w14:paraId="41F24E24" w14:textId="07ACA4E1" w:rsidR="00C863EF" w:rsidRDefault="00C863EF" w:rsidP="00271347">
      <w:pPr>
        <w:pStyle w:val="BodyText"/>
        <w:kinsoku w:val="0"/>
        <w:overflowPunct w:val="0"/>
        <w:spacing w:before="1"/>
        <w:ind w:left="465" w:right="561"/>
        <w:jc w:val="both"/>
      </w:pPr>
    </w:p>
    <w:p w14:paraId="053E1180" w14:textId="39321319" w:rsidR="00C863EF" w:rsidRDefault="00C863EF" w:rsidP="00271347">
      <w:pPr>
        <w:pStyle w:val="BodyText"/>
        <w:kinsoku w:val="0"/>
        <w:overflowPunct w:val="0"/>
        <w:spacing w:before="1"/>
        <w:ind w:left="465" w:right="561"/>
        <w:jc w:val="both"/>
      </w:pPr>
    </w:p>
    <w:p w14:paraId="51137761" w14:textId="72D7A126" w:rsidR="00C863EF" w:rsidRDefault="00C863EF" w:rsidP="00271347">
      <w:pPr>
        <w:pStyle w:val="BodyText"/>
        <w:kinsoku w:val="0"/>
        <w:overflowPunct w:val="0"/>
        <w:spacing w:before="1"/>
        <w:ind w:left="465" w:right="561"/>
        <w:jc w:val="both"/>
      </w:pPr>
    </w:p>
    <w:p w14:paraId="554E11A2" w14:textId="2F07642C" w:rsidR="00C863EF" w:rsidRDefault="00C863EF" w:rsidP="00271347">
      <w:pPr>
        <w:pStyle w:val="BodyText"/>
        <w:kinsoku w:val="0"/>
        <w:overflowPunct w:val="0"/>
        <w:spacing w:before="1"/>
        <w:ind w:left="465" w:right="561"/>
        <w:jc w:val="both"/>
      </w:pPr>
    </w:p>
    <w:p w14:paraId="499AAA2D" w14:textId="4D7F510C" w:rsidR="00C863EF" w:rsidRDefault="00C863EF" w:rsidP="00271347">
      <w:pPr>
        <w:pStyle w:val="BodyText"/>
        <w:kinsoku w:val="0"/>
        <w:overflowPunct w:val="0"/>
        <w:spacing w:before="1"/>
        <w:ind w:left="465" w:right="561"/>
        <w:jc w:val="both"/>
      </w:pPr>
    </w:p>
    <w:p w14:paraId="285504E4" w14:textId="60A955E6" w:rsidR="00C863EF" w:rsidRDefault="00C863EF" w:rsidP="00271347">
      <w:pPr>
        <w:pStyle w:val="BodyText"/>
        <w:kinsoku w:val="0"/>
        <w:overflowPunct w:val="0"/>
        <w:spacing w:before="1"/>
        <w:ind w:left="465" w:right="561"/>
        <w:jc w:val="both"/>
      </w:pPr>
    </w:p>
    <w:p w14:paraId="5B5145CC" w14:textId="57EF9CDE" w:rsidR="00C863EF" w:rsidRDefault="00C863EF" w:rsidP="00271347">
      <w:pPr>
        <w:pStyle w:val="BodyText"/>
        <w:kinsoku w:val="0"/>
        <w:overflowPunct w:val="0"/>
        <w:spacing w:before="1"/>
        <w:ind w:left="465" w:right="561"/>
        <w:jc w:val="both"/>
      </w:pPr>
    </w:p>
    <w:p w14:paraId="1E61D0DC" w14:textId="29964417" w:rsidR="00C863EF" w:rsidRDefault="00C863EF" w:rsidP="00271347">
      <w:pPr>
        <w:pStyle w:val="BodyText"/>
        <w:kinsoku w:val="0"/>
        <w:overflowPunct w:val="0"/>
        <w:spacing w:before="1"/>
        <w:ind w:left="465" w:right="561"/>
        <w:jc w:val="both"/>
      </w:pPr>
    </w:p>
    <w:p w14:paraId="04BEFABB" w14:textId="6574C877" w:rsidR="00C863EF" w:rsidRPr="00C863EF" w:rsidRDefault="00C91FA1" w:rsidP="00271347">
      <w:pPr>
        <w:pStyle w:val="BodyText"/>
        <w:kinsoku w:val="0"/>
        <w:overflowPunct w:val="0"/>
        <w:spacing w:before="1"/>
        <w:ind w:left="465" w:right="561"/>
        <w:jc w:val="both"/>
        <w:rPr>
          <w:rFonts w:ascii="Arial" w:hAnsi="Arial" w:cs="Arial"/>
          <w:b/>
          <w:bCs/>
          <w:sz w:val="63"/>
          <w:szCs w:val="63"/>
        </w:rPr>
      </w:pPr>
      <w:r>
        <w:rPr>
          <w:noProof/>
        </w:rPr>
        <w:drawing>
          <wp:anchor distT="0" distB="0" distL="114300" distR="114300" simplePos="0" relativeHeight="251761152" behindDoc="0" locked="0" layoutInCell="1" allowOverlap="1" wp14:anchorId="4B3DD917" wp14:editId="573446FB">
            <wp:simplePos x="0" y="0"/>
            <wp:positionH relativeFrom="column">
              <wp:posOffset>4951095</wp:posOffset>
            </wp:positionH>
            <wp:positionV relativeFrom="paragraph">
              <wp:posOffset>12734</wp:posOffset>
            </wp:positionV>
            <wp:extent cx="2385267" cy="4351397"/>
            <wp:effectExtent l="0" t="0" r="0" b="0"/>
            <wp:wrapNone/>
            <wp:docPr id="151" name="Picture 15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A screenshot of a phone&#10;&#10;Description automatically generated"/>
                    <pic:cNvPicPr/>
                  </pic:nvPicPr>
                  <pic:blipFill>
                    <a:blip r:embed="rId52"/>
                    <a:stretch>
                      <a:fillRect/>
                    </a:stretch>
                  </pic:blipFill>
                  <pic:spPr>
                    <a:xfrm>
                      <a:off x="0" y="0"/>
                      <a:ext cx="2385267" cy="4351397"/>
                    </a:xfrm>
                    <a:prstGeom prst="rect">
                      <a:avLst/>
                    </a:prstGeom>
                  </pic:spPr>
                </pic:pic>
              </a:graphicData>
            </a:graphic>
          </wp:anchor>
        </w:drawing>
      </w:r>
      <w:r w:rsidR="00C863EF">
        <w:rPr>
          <w:rFonts w:ascii="Arial" w:hAnsi="Arial" w:cs="Arial"/>
          <w:b/>
          <w:bCs/>
          <w:color w:val="2D2279"/>
          <w:sz w:val="63"/>
          <w:szCs w:val="63"/>
        </w:rPr>
        <w:t>Art and Poetry</w:t>
      </w:r>
    </w:p>
    <w:p w14:paraId="7138F48A" w14:textId="21DAE44B" w:rsidR="00C94F67" w:rsidRDefault="00C94F67" w:rsidP="00C863EF">
      <w:pPr>
        <w:pStyle w:val="BodyText"/>
        <w:kinsoku w:val="0"/>
        <w:overflowPunct w:val="0"/>
        <w:spacing w:before="1"/>
        <w:ind w:right="561"/>
        <w:jc w:val="both"/>
      </w:pPr>
    </w:p>
    <w:p w14:paraId="256D7240" w14:textId="4D059820" w:rsidR="00C94F67" w:rsidRDefault="00C91FA1" w:rsidP="00271347">
      <w:pPr>
        <w:pStyle w:val="BodyText"/>
        <w:kinsoku w:val="0"/>
        <w:overflowPunct w:val="0"/>
        <w:spacing w:before="1"/>
        <w:ind w:left="465" w:right="561"/>
        <w:jc w:val="both"/>
      </w:pPr>
      <w:r>
        <w:rPr>
          <w:noProof/>
        </w:rPr>
        <w:drawing>
          <wp:anchor distT="0" distB="0" distL="114300" distR="114300" simplePos="0" relativeHeight="251759104" behindDoc="0" locked="0" layoutInCell="1" allowOverlap="1" wp14:anchorId="56892263" wp14:editId="5C3088A6">
            <wp:simplePos x="0" y="0"/>
            <wp:positionH relativeFrom="column">
              <wp:posOffset>19548</wp:posOffset>
            </wp:positionH>
            <wp:positionV relativeFrom="paragraph">
              <wp:posOffset>12065</wp:posOffset>
            </wp:positionV>
            <wp:extent cx="2343129" cy="3385751"/>
            <wp:effectExtent l="0" t="0" r="635" b="5715"/>
            <wp:wrapNone/>
            <wp:docPr id="139" name="Picture 139"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piece of paper with writing on it&#10;&#10;Description automatically generated"/>
                    <pic:cNvPicPr/>
                  </pic:nvPicPr>
                  <pic:blipFill>
                    <a:blip r:embed="rId53" cstate="screen">
                      <a:extLst>
                        <a:ext uri="{28A0092B-C50C-407E-A947-70E740481C1C}">
                          <a14:useLocalDpi xmlns:a14="http://schemas.microsoft.com/office/drawing/2010/main"/>
                        </a:ext>
                      </a:extLst>
                    </a:blip>
                    <a:stretch>
                      <a:fillRect/>
                    </a:stretch>
                  </pic:blipFill>
                  <pic:spPr>
                    <a:xfrm>
                      <a:off x="0" y="0"/>
                      <a:ext cx="2343129" cy="3385751"/>
                    </a:xfrm>
                    <a:prstGeom prst="rect">
                      <a:avLst/>
                    </a:prstGeom>
                  </pic:spPr>
                </pic:pic>
              </a:graphicData>
            </a:graphic>
          </wp:anchor>
        </w:drawing>
      </w:r>
    </w:p>
    <w:p w14:paraId="04FA3586" w14:textId="4FEEDB1D" w:rsidR="00250255" w:rsidRDefault="00BC5C2A" w:rsidP="00271347">
      <w:pPr>
        <w:pStyle w:val="BodyText"/>
        <w:kinsoku w:val="0"/>
        <w:overflowPunct w:val="0"/>
        <w:spacing w:before="1"/>
        <w:ind w:left="465" w:right="561"/>
        <w:jc w:val="both"/>
      </w:pPr>
      <w:r>
        <w:rPr>
          <w:noProof/>
        </w:rPr>
        <w:drawing>
          <wp:anchor distT="0" distB="0" distL="114300" distR="114300" simplePos="0" relativeHeight="251763200" behindDoc="0" locked="0" layoutInCell="1" allowOverlap="1" wp14:anchorId="6C5F96CE" wp14:editId="44C6C042">
            <wp:simplePos x="0" y="0"/>
            <wp:positionH relativeFrom="page">
              <wp:posOffset>1976880</wp:posOffset>
            </wp:positionH>
            <wp:positionV relativeFrom="paragraph">
              <wp:posOffset>181357</wp:posOffset>
            </wp:positionV>
            <wp:extent cx="3539381" cy="2501009"/>
            <wp:effectExtent l="4763" t="0" r="9207" b="9208"/>
            <wp:wrapNone/>
            <wp:docPr id="153" name="Picture 153" descr="A black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A black rectangular object with white text&#10;&#10;Description automatically generated"/>
                    <pic:cNvPicPr/>
                  </pic:nvPicPr>
                  <pic:blipFill>
                    <a:blip r:embed="rId54" cstate="screen">
                      <a:extLst>
                        <a:ext uri="{28A0092B-C50C-407E-A947-70E740481C1C}">
                          <a14:useLocalDpi xmlns:a14="http://schemas.microsoft.com/office/drawing/2010/main"/>
                        </a:ext>
                      </a:extLst>
                    </a:blip>
                    <a:stretch>
                      <a:fillRect/>
                    </a:stretch>
                  </pic:blipFill>
                  <pic:spPr>
                    <a:xfrm rot="16200000">
                      <a:off x="0" y="0"/>
                      <a:ext cx="3539917" cy="2501388"/>
                    </a:xfrm>
                    <a:prstGeom prst="rect">
                      <a:avLst/>
                    </a:prstGeom>
                  </pic:spPr>
                </pic:pic>
              </a:graphicData>
            </a:graphic>
            <wp14:sizeRelH relativeFrom="margin">
              <wp14:pctWidth>0</wp14:pctWidth>
            </wp14:sizeRelH>
            <wp14:sizeRelV relativeFrom="margin">
              <wp14:pctHeight>0</wp14:pctHeight>
            </wp14:sizeRelV>
          </wp:anchor>
        </w:drawing>
      </w:r>
    </w:p>
    <w:p w14:paraId="3907484F" w14:textId="6B58FD00" w:rsidR="004B2067" w:rsidRDefault="004B2067" w:rsidP="00271347">
      <w:pPr>
        <w:pStyle w:val="BodyText"/>
        <w:kinsoku w:val="0"/>
        <w:overflowPunct w:val="0"/>
        <w:spacing w:before="1"/>
        <w:ind w:left="465" w:right="561"/>
        <w:jc w:val="both"/>
      </w:pPr>
    </w:p>
    <w:p w14:paraId="0D19E7A1" w14:textId="11E84677" w:rsidR="00271347" w:rsidRDefault="00271347" w:rsidP="00271347">
      <w:pPr>
        <w:pStyle w:val="BodyText"/>
        <w:kinsoku w:val="0"/>
        <w:overflowPunct w:val="0"/>
        <w:spacing w:before="1"/>
        <w:ind w:right="561"/>
        <w:jc w:val="both"/>
      </w:pPr>
    </w:p>
    <w:p w14:paraId="25F86350" w14:textId="62AE6D4F" w:rsidR="00250255" w:rsidRDefault="00250255" w:rsidP="00271347">
      <w:pPr>
        <w:pStyle w:val="BodyText"/>
        <w:kinsoku w:val="0"/>
        <w:overflowPunct w:val="0"/>
        <w:spacing w:before="1"/>
        <w:ind w:right="561"/>
        <w:jc w:val="both"/>
      </w:pPr>
    </w:p>
    <w:p w14:paraId="2C55FF4C" w14:textId="5267D072" w:rsidR="00250255" w:rsidRDefault="00250255" w:rsidP="00271347">
      <w:pPr>
        <w:pStyle w:val="BodyText"/>
        <w:kinsoku w:val="0"/>
        <w:overflowPunct w:val="0"/>
        <w:spacing w:before="1"/>
        <w:ind w:right="561"/>
        <w:jc w:val="both"/>
      </w:pPr>
    </w:p>
    <w:p w14:paraId="16783358" w14:textId="52E6F368" w:rsidR="00250255" w:rsidRDefault="00250255" w:rsidP="00271347">
      <w:pPr>
        <w:pStyle w:val="BodyText"/>
        <w:kinsoku w:val="0"/>
        <w:overflowPunct w:val="0"/>
        <w:spacing w:before="1"/>
        <w:ind w:right="561"/>
        <w:jc w:val="both"/>
      </w:pPr>
    </w:p>
    <w:p w14:paraId="3CEA8A4F" w14:textId="0BD5C825" w:rsidR="00250255" w:rsidRDefault="00250255" w:rsidP="00271347">
      <w:pPr>
        <w:pStyle w:val="BodyText"/>
        <w:kinsoku w:val="0"/>
        <w:overflowPunct w:val="0"/>
        <w:spacing w:before="1"/>
        <w:ind w:right="561"/>
        <w:jc w:val="both"/>
      </w:pPr>
    </w:p>
    <w:p w14:paraId="0BEEF017" w14:textId="3DA571A3" w:rsidR="00250255" w:rsidRDefault="00250255" w:rsidP="00271347">
      <w:pPr>
        <w:pStyle w:val="BodyText"/>
        <w:kinsoku w:val="0"/>
        <w:overflowPunct w:val="0"/>
        <w:spacing w:before="1"/>
        <w:ind w:right="561"/>
        <w:jc w:val="both"/>
      </w:pPr>
    </w:p>
    <w:p w14:paraId="2A166C47" w14:textId="74579391" w:rsidR="00250255" w:rsidRDefault="00250255" w:rsidP="00271347">
      <w:pPr>
        <w:pStyle w:val="BodyText"/>
        <w:kinsoku w:val="0"/>
        <w:overflowPunct w:val="0"/>
        <w:spacing w:before="1"/>
        <w:ind w:right="561"/>
        <w:jc w:val="both"/>
      </w:pPr>
    </w:p>
    <w:p w14:paraId="1B72DA75" w14:textId="1BADCC56" w:rsidR="00250255" w:rsidRDefault="00250255" w:rsidP="00271347">
      <w:pPr>
        <w:pStyle w:val="BodyText"/>
        <w:kinsoku w:val="0"/>
        <w:overflowPunct w:val="0"/>
        <w:spacing w:before="1"/>
        <w:ind w:right="561"/>
        <w:jc w:val="both"/>
      </w:pPr>
    </w:p>
    <w:p w14:paraId="7442177C" w14:textId="020EBF3F" w:rsidR="00250255" w:rsidRDefault="00250255" w:rsidP="00271347">
      <w:pPr>
        <w:pStyle w:val="BodyText"/>
        <w:kinsoku w:val="0"/>
        <w:overflowPunct w:val="0"/>
        <w:spacing w:before="1"/>
        <w:ind w:right="561"/>
        <w:jc w:val="both"/>
      </w:pPr>
    </w:p>
    <w:p w14:paraId="6078A569" w14:textId="3FF9EA65" w:rsidR="00250255" w:rsidRDefault="00250255" w:rsidP="00271347">
      <w:pPr>
        <w:pStyle w:val="BodyText"/>
        <w:kinsoku w:val="0"/>
        <w:overflowPunct w:val="0"/>
        <w:spacing w:before="1"/>
        <w:ind w:right="561"/>
        <w:jc w:val="both"/>
      </w:pPr>
    </w:p>
    <w:p w14:paraId="21034347" w14:textId="6553FF97" w:rsidR="00250255" w:rsidRDefault="00250255" w:rsidP="00271347">
      <w:pPr>
        <w:pStyle w:val="BodyText"/>
        <w:kinsoku w:val="0"/>
        <w:overflowPunct w:val="0"/>
        <w:spacing w:before="1"/>
        <w:ind w:right="561"/>
        <w:jc w:val="both"/>
      </w:pPr>
    </w:p>
    <w:p w14:paraId="3D20209B" w14:textId="168AEEB9" w:rsidR="00250255" w:rsidRDefault="00250255" w:rsidP="00271347">
      <w:pPr>
        <w:pStyle w:val="BodyText"/>
        <w:kinsoku w:val="0"/>
        <w:overflowPunct w:val="0"/>
        <w:spacing w:before="1"/>
        <w:ind w:right="561"/>
        <w:jc w:val="both"/>
      </w:pPr>
    </w:p>
    <w:p w14:paraId="69BC10C6" w14:textId="5A7EF533" w:rsidR="00C863EF" w:rsidRDefault="00C863EF" w:rsidP="00271347">
      <w:pPr>
        <w:pStyle w:val="BodyText"/>
        <w:kinsoku w:val="0"/>
        <w:overflowPunct w:val="0"/>
        <w:spacing w:before="1"/>
        <w:ind w:right="561"/>
        <w:jc w:val="both"/>
      </w:pPr>
    </w:p>
    <w:p w14:paraId="1A0EE77C" w14:textId="12278BA0" w:rsidR="00C863EF" w:rsidRDefault="00BC5C2A" w:rsidP="00271347">
      <w:pPr>
        <w:pStyle w:val="BodyText"/>
        <w:kinsoku w:val="0"/>
        <w:overflowPunct w:val="0"/>
        <w:spacing w:before="1"/>
        <w:ind w:right="561"/>
        <w:jc w:val="both"/>
      </w:pPr>
      <w:r>
        <w:rPr>
          <w:noProof/>
        </w:rPr>
        <w:drawing>
          <wp:anchor distT="0" distB="0" distL="114300" distR="114300" simplePos="0" relativeHeight="251762176" behindDoc="0" locked="0" layoutInCell="1" allowOverlap="1" wp14:anchorId="19E04429" wp14:editId="2BF9E380">
            <wp:simplePos x="0" y="0"/>
            <wp:positionH relativeFrom="page">
              <wp:posOffset>258685</wp:posOffset>
            </wp:positionH>
            <wp:positionV relativeFrom="paragraph">
              <wp:posOffset>17780</wp:posOffset>
            </wp:positionV>
            <wp:extent cx="2045076" cy="2891482"/>
            <wp:effectExtent l="0" t="0" r="0" b="4445"/>
            <wp:wrapNone/>
            <wp:docPr id="152" name="Picture 152" descr="A drawing of a heart with a knife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A drawing of a heart with a knife and words&#10;&#10;Description automatically generated"/>
                    <pic:cNvPicPr/>
                  </pic:nvPicPr>
                  <pic:blipFill>
                    <a:blip r:embed="rId55" cstate="screen">
                      <a:extLst>
                        <a:ext uri="{28A0092B-C50C-407E-A947-70E740481C1C}">
                          <a14:useLocalDpi xmlns:a14="http://schemas.microsoft.com/office/drawing/2010/main"/>
                        </a:ext>
                      </a:extLst>
                    </a:blip>
                    <a:stretch>
                      <a:fillRect/>
                    </a:stretch>
                  </pic:blipFill>
                  <pic:spPr>
                    <a:xfrm>
                      <a:off x="0" y="0"/>
                      <a:ext cx="2045076" cy="2891482"/>
                    </a:xfrm>
                    <a:prstGeom prst="rect">
                      <a:avLst/>
                    </a:prstGeom>
                  </pic:spPr>
                </pic:pic>
              </a:graphicData>
            </a:graphic>
            <wp14:sizeRelH relativeFrom="margin">
              <wp14:pctWidth>0</wp14:pctWidth>
            </wp14:sizeRelH>
            <wp14:sizeRelV relativeFrom="margin">
              <wp14:pctHeight>0</wp14:pctHeight>
            </wp14:sizeRelV>
          </wp:anchor>
        </w:drawing>
      </w:r>
    </w:p>
    <w:p w14:paraId="6C40CCC2" w14:textId="76EFCE30" w:rsidR="00C863EF" w:rsidRDefault="00BC5C2A" w:rsidP="00271347">
      <w:pPr>
        <w:pStyle w:val="BodyText"/>
        <w:kinsoku w:val="0"/>
        <w:overflowPunct w:val="0"/>
        <w:spacing w:before="1"/>
        <w:ind w:right="561"/>
        <w:jc w:val="both"/>
      </w:pPr>
      <w:r>
        <w:rPr>
          <w:noProof/>
        </w:rPr>
        <w:drawing>
          <wp:anchor distT="0" distB="0" distL="114300" distR="114300" simplePos="0" relativeHeight="251758080" behindDoc="0" locked="0" layoutInCell="1" allowOverlap="1" wp14:anchorId="6F0C6DAB" wp14:editId="6B8AC0FE">
            <wp:simplePos x="0" y="0"/>
            <wp:positionH relativeFrom="column">
              <wp:posOffset>2485999</wp:posOffset>
            </wp:positionH>
            <wp:positionV relativeFrom="paragraph">
              <wp:posOffset>139967</wp:posOffset>
            </wp:positionV>
            <wp:extent cx="2719240" cy="2283048"/>
            <wp:effectExtent l="0" t="0" r="5080" b="3175"/>
            <wp:wrapNone/>
            <wp:docPr id="132" name="Picture 132" descr="A painting of a heart with a knife in the middle of a landsc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ainting of a heart with a knife in the middle of a landscape&#10;&#10;Description automatically generated"/>
                    <pic:cNvPicPr/>
                  </pic:nvPicPr>
                  <pic:blipFill>
                    <a:blip r:embed="rId56" cstate="screen">
                      <a:extLst>
                        <a:ext uri="{28A0092B-C50C-407E-A947-70E740481C1C}">
                          <a14:useLocalDpi xmlns:a14="http://schemas.microsoft.com/office/drawing/2010/main"/>
                        </a:ext>
                      </a:extLst>
                    </a:blip>
                    <a:stretch>
                      <a:fillRect/>
                    </a:stretch>
                  </pic:blipFill>
                  <pic:spPr>
                    <a:xfrm>
                      <a:off x="0" y="0"/>
                      <a:ext cx="2719240" cy="2283048"/>
                    </a:xfrm>
                    <a:prstGeom prst="rect">
                      <a:avLst/>
                    </a:prstGeom>
                  </pic:spPr>
                </pic:pic>
              </a:graphicData>
            </a:graphic>
            <wp14:sizeRelH relativeFrom="margin">
              <wp14:pctWidth>0</wp14:pctWidth>
            </wp14:sizeRelH>
            <wp14:sizeRelV relativeFrom="margin">
              <wp14:pctHeight>0</wp14:pctHeight>
            </wp14:sizeRelV>
          </wp:anchor>
        </w:drawing>
      </w:r>
    </w:p>
    <w:p w14:paraId="411EE064" w14:textId="3BA34B72" w:rsidR="00C863EF" w:rsidRDefault="00BC5C2A" w:rsidP="00271347">
      <w:pPr>
        <w:pStyle w:val="BodyText"/>
        <w:kinsoku w:val="0"/>
        <w:overflowPunct w:val="0"/>
        <w:spacing w:before="1"/>
        <w:ind w:right="561"/>
        <w:jc w:val="both"/>
      </w:pPr>
      <w:r>
        <w:rPr>
          <w:noProof/>
        </w:rPr>
        <w:drawing>
          <wp:anchor distT="0" distB="0" distL="114300" distR="114300" simplePos="0" relativeHeight="251764224" behindDoc="1" locked="0" layoutInCell="1" allowOverlap="1" wp14:anchorId="6E9A445C" wp14:editId="33BB393C">
            <wp:simplePos x="0" y="0"/>
            <wp:positionH relativeFrom="column">
              <wp:posOffset>4751576</wp:posOffset>
            </wp:positionH>
            <wp:positionV relativeFrom="paragraph">
              <wp:posOffset>196621</wp:posOffset>
            </wp:positionV>
            <wp:extent cx="2911943" cy="2057739"/>
            <wp:effectExtent l="7938" t="0" r="0" b="0"/>
            <wp:wrapNone/>
            <wp:docPr id="154" name="Picture 154" descr="A drawing of a 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A drawing of a wing&#10;&#10;Description automatically generated"/>
                    <pic:cNvPicPr/>
                  </pic:nvPicPr>
                  <pic:blipFill>
                    <a:blip r:embed="rId57" cstate="screen">
                      <a:extLst>
                        <a:ext uri="{28A0092B-C50C-407E-A947-70E740481C1C}">
                          <a14:useLocalDpi xmlns:a14="http://schemas.microsoft.com/office/drawing/2010/main"/>
                        </a:ext>
                      </a:extLst>
                    </a:blip>
                    <a:stretch>
                      <a:fillRect/>
                    </a:stretch>
                  </pic:blipFill>
                  <pic:spPr>
                    <a:xfrm rot="5400000">
                      <a:off x="0" y="0"/>
                      <a:ext cx="2911943" cy="2057739"/>
                    </a:xfrm>
                    <a:prstGeom prst="rect">
                      <a:avLst/>
                    </a:prstGeom>
                  </pic:spPr>
                </pic:pic>
              </a:graphicData>
            </a:graphic>
            <wp14:sizeRelH relativeFrom="margin">
              <wp14:pctWidth>0</wp14:pctWidth>
            </wp14:sizeRelH>
            <wp14:sizeRelV relativeFrom="margin">
              <wp14:pctHeight>0</wp14:pctHeight>
            </wp14:sizeRelV>
          </wp:anchor>
        </w:drawing>
      </w:r>
    </w:p>
    <w:p w14:paraId="20BD5660" w14:textId="155010DB" w:rsidR="00C863EF" w:rsidRDefault="00C863EF" w:rsidP="00271347">
      <w:pPr>
        <w:pStyle w:val="BodyText"/>
        <w:kinsoku w:val="0"/>
        <w:overflowPunct w:val="0"/>
        <w:spacing w:before="1"/>
        <w:ind w:right="561"/>
        <w:jc w:val="both"/>
      </w:pPr>
    </w:p>
    <w:p w14:paraId="2338D164" w14:textId="28A5CF12" w:rsidR="00C863EF" w:rsidRDefault="00C863EF" w:rsidP="00271347">
      <w:pPr>
        <w:pStyle w:val="BodyText"/>
        <w:kinsoku w:val="0"/>
        <w:overflowPunct w:val="0"/>
        <w:spacing w:before="1"/>
        <w:ind w:right="561"/>
        <w:jc w:val="both"/>
      </w:pPr>
    </w:p>
    <w:p w14:paraId="1C8A1511" w14:textId="2A8AA237" w:rsidR="00C863EF" w:rsidRDefault="00C863EF" w:rsidP="00271347">
      <w:pPr>
        <w:pStyle w:val="BodyText"/>
        <w:kinsoku w:val="0"/>
        <w:overflowPunct w:val="0"/>
        <w:spacing w:before="1"/>
        <w:ind w:right="561"/>
        <w:jc w:val="both"/>
      </w:pPr>
    </w:p>
    <w:p w14:paraId="393FC978" w14:textId="0CF5D193" w:rsidR="00C863EF" w:rsidRDefault="00C863EF" w:rsidP="00271347">
      <w:pPr>
        <w:pStyle w:val="BodyText"/>
        <w:kinsoku w:val="0"/>
        <w:overflowPunct w:val="0"/>
        <w:spacing w:before="1"/>
        <w:ind w:right="561"/>
        <w:jc w:val="both"/>
      </w:pPr>
    </w:p>
    <w:p w14:paraId="0851FE0E" w14:textId="0CC14191" w:rsidR="00C863EF" w:rsidRDefault="00C863EF" w:rsidP="00271347">
      <w:pPr>
        <w:pStyle w:val="BodyText"/>
        <w:kinsoku w:val="0"/>
        <w:overflowPunct w:val="0"/>
        <w:spacing w:before="1"/>
        <w:ind w:right="561"/>
        <w:jc w:val="both"/>
      </w:pPr>
    </w:p>
    <w:p w14:paraId="3482F20E" w14:textId="436715B3" w:rsidR="00C863EF" w:rsidRDefault="00C863EF" w:rsidP="00271347">
      <w:pPr>
        <w:pStyle w:val="BodyText"/>
        <w:kinsoku w:val="0"/>
        <w:overflowPunct w:val="0"/>
        <w:spacing w:before="1"/>
        <w:ind w:right="561"/>
        <w:jc w:val="both"/>
      </w:pPr>
    </w:p>
    <w:p w14:paraId="1B55152C" w14:textId="4A2A5CFA" w:rsidR="00C863EF" w:rsidRDefault="00C863EF" w:rsidP="00271347">
      <w:pPr>
        <w:pStyle w:val="BodyText"/>
        <w:kinsoku w:val="0"/>
        <w:overflowPunct w:val="0"/>
        <w:spacing w:before="1"/>
        <w:ind w:right="561"/>
        <w:jc w:val="both"/>
      </w:pPr>
    </w:p>
    <w:p w14:paraId="4026B5D0" w14:textId="4BEB540A" w:rsidR="00C863EF" w:rsidRDefault="00C863EF" w:rsidP="00271347">
      <w:pPr>
        <w:pStyle w:val="BodyText"/>
        <w:kinsoku w:val="0"/>
        <w:overflowPunct w:val="0"/>
        <w:spacing w:before="1"/>
        <w:ind w:right="561"/>
        <w:jc w:val="both"/>
      </w:pPr>
    </w:p>
    <w:p w14:paraId="022D5474" w14:textId="33EEC722" w:rsidR="00C863EF" w:rsidRDefault="00C863EF" w:rsidP="00271347">
      <w:pPr>
        <w:pStyle w:val="BodyText"/>
        <w:kinsoku w:val="0"/>
        <w:overflowPunct w:val="0"/>
        <w:spacing w:before="1"/>
        <w:ind w:right="561"/>
        <w:jc w:val="both"/>
      </w:pPr>
    </w:p>
    <w:p w14:paraId="43FC1D62" w14:textId="3E990BA5" w:rsidR="00C863EF" w:rsidRDefault="00BC5C2A" w:rsidP="00271347">
      <w:pPr>
        <w:pStyle w:val="BodyText"/>
        <w:kinsoku w:val="0"/>
        <w:overflowPunct w:val="0"/>
        <w:spacing w:before="1"/>
        <w:ind w:right="561"/>
        <w:jc w:val="both"/>
      </w:pPr>
      <w:r>
        <w:rPr>
          <w:noProof/>
        </w:rPr>
        <w:drawing>
          <wp:anchor distT="0" distB="0" distL="114300" distR="114300" simplePos="0" relativeHeight="251760128" behindDoc="0" locked="0" layoutInCell="1" allowOverlap="1" wp14:anchorId="4E0D824E" wp14:editId="27F6DB7F">
            <wp:simplePos x="0" y="0"/>
            <wp:positionH relativeFrom="page">
              <wp:posOffset>653218</wp:posOffset>
            </wp:positionH>
            <wp:positionV relativeFrom="paragraph">
              <wp:posOffset>38863</wp:posOffset>
            </wp:positionV>
            <wp:extent cx="2115820" cy="2820670"/>
            <wp:effectExtent l="9525" t="0" r="8255" b="8255"/>
            <wp:wrapNone/>
            <wp:docPr id="140" name="Picture 140" descr="A child's drawing on a whit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A child's drawing on a white paper&#10;&#10;Description automatically generated"/>
                    <pic:cNvPicPr/>
                  </pic:nvPicPr>
                  <pic:blipFill>
                    <a:blip r:embed="rId58" cstate="screen">
                      <a:extLst>
                        <a:ext uri="{28A0092B-C50C-407E-A947-70E740481C1C}">
                          <a14:useLocalDpi xmlns:a14="http://schemas.microsoft.com/office/drawing/2010/main"/>
                        </a:ext>
                      </a:extLst>
                    </a:blip>
                    <a:stretch>
                      <a:fillRect/>
                    </a:stretch>
                  </pic:blipFill>
                  <pic:spPr>
                    <a:xfrm rot="16200000">
                      <a:off x="0" y="0"/>
                      <a:ext cx="2115820" cy="2820670"/>
                    </a:xfrm>
                    <a:prstGeom prst="rect">
                      <a:avLst/>
                    </a:prstGeom>
                  </pic:spPr>
                </pic:pic>
              </a:graphicData>
            </a:graphic>
            <wp14:sizeRelH relativeFrom="margin">
              <wp14:pctWidth>0</wp14:pctWidth>
            </wp14:sizeRelH>
            <wp14:sizeRelV relativeFrom="margin">
              <wp14:pctHeight>0</wp14:pctHeight>
            </wp14:sizeRelV>
          </wp:anchor>
        </w:drawing>
      </w:r>
    </w:p>
    <w:p w14:paraId="31AA9563" w14:textId="67345E0A" w:rsidR="00C863EF" w:rsidRDefault="00BC5C2A" w:rsidP="00271347">
      <w:pPr>
        <w:pStyle w:val="BodyText"/>
        <w:kinsoku w:val="0"/>
        <w:overflowPunct w:val="0"/>
        <w:spacing w:before="1"/>
        <w:ind w:right="561"/>
        <w:jc w:val="both"/>
      </w:pPr>
      <w:r>
        <w:rPr>
          <w:noProof/>
        </w:rPr>
        <w:drawing>
          <wp:anchor distT="0" distB="0" distL="114300" distR="114300" simplePos="0" relativeHeight="251757056" behindDoc="0" locked="0" layoutInCell="1" allowOverlap="1" wp14:anchorId="0F30837F" wp14:editId="10E17F5D">
            <wp:simplePos x="0" y="0"/>
            <wp:positionH relativeFrom="column">
              <wp:posOffset>4337548</wp:posOffset>
            </wp:positionH>
            <wp:positionV relativeFrom="paragraph">
              <wp:posOffset>205998</wp:posOffset>
            </wp:positionV>
            <wp:extent cx="2907665" cy="2085340"/>
            <wp:effectExtent l="0" t="0" r="6985" b="0"/>
            <wp:wrapNone/>
            <wp:docPr id="133" name="Picture 133" descr="A map with red paint and a person with knif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map with red paint and a person with knifes&#10;&#10;Description automatically generated"/>
                    <pic:cNvPicPr/>
                  </pic:nvPicPr>
                  <pic:blipFill>
                    <a:blip r:embed="rId59" cstate="screen">
                      <a:extLst>
                        <a:ext uri="{28A0092B-C50C-407E-A947-70E740481C1C}">
                          <a14:useLocalDpi xmlns:a14="http://schemas.microsoft.com/office/drawing/2010/main"/>
                        </a:ext>
                      </a:extLst>
                    </a:blip>
                    <a:stretch>
                      <a:fillRect/>
                    </a:stretch>
                  </pic:blipFill>
                  <pic:spPr>
                    <a:xfrm>
                      <a:off x="0" y="0"/>
                      <a:ext cx="2907665" cy="2085340"/>
                    </a:xfrm>
                    <a:prstGeom prst="rect">
                      <a:avLst/>
                    </a:prstGeom>
                  </pic:spPr>
                </pic:pic>
              </a:graphicData>
            </a:graphic>
            <wp14:sizeRelH relativeFrom="margin">
              <wp14:pctWidth>0</wp14:pctWidth>
            </wp14:sizeRelH>
            <wp14:sizeRelV relativeFrom="margin">
              <wp14:pctHeight>0</wp14:pctHeight>
            </wp14:sizeRelV>
          </wp:anchor>
        </w:drawing>
      </w:r>
    </w:p>
    <w:p w14:paraId="25E89144" w14:textId="7BE47C68" w:rsidR="00C863EF" w:rsidRDefault="00BC5C2A" w:rsidP="00271347">
      <w:pPr>
        <w:pStyle w:val="BodyText"/>
        <w:kinsoku w:val="0"/>
        <w:overflowPunct w:val="0"/>
        <w:spacing w:before="1"/>
        <w:ind w:right="561"/>
        <w:jc w:val="both"/>
      </w:pPr>
      <w:r>
        <w:rPr>
          <w:noProof/>
        </w:rPr>
        <mc:AlternateContent>
          <mc:Choice Requires="wps">
            <w:drawing>
              <wp:anchor distT="45720" distB="45720" distL="114300" distR="114300" simplePos="0" relativeHeight="251766272" behindDoc="0" locked="0" layoutInCell="1" allowOverlap="1" wp14:anchorId="2BBE2242" wp14:editId="07858990">
                <wp:simplePos x="0" y="0"/>
                <wp:positionH relativeFrom="page">
                  <wp:align>center</wp:align>
                </wp:positionH>
                <wp:positionV relativeFrom="paragraph">
                  <wp:posOffset>178195</wp:posOffset>
                </wp:positionV>
                <wp:extent cx="1186249" cy="1553914"/>
                <wp:effectExtent l="0" t="0" r="13970" b="27305"/>
                <wp:wrapSquare wrapText="bothSides"/>
                <wp:docPr id="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249" cy="1553914"/>
                        </a:xfrm>
                        <a:prstGeom prst="rect">
                          <a:avLst/>
                        </a:prstGeom>
                        <a:solidFill>
                          <a:srgbClr val="FFFFFF"/>
                        </a:solidFill>
                        <a:ln w="9525">
                          <a:solidFill>
                            <a:srgbClr val="000000"/>
                          </a:solidFill>
                          <a:miter lim="800000"/>
                          <a:headEnd/>
                          <a:tailEnd/>
                        </a:ln>
                      </wps:spPr>
                      <wps:txbx>
                        <w:txbxContent>
                          <w:p w14:paraId="2D752EAA" w14:textId="254743D5" w:rsidR="00BC5C2A" w:rsidRDefault="00BC5C2A" w:rsidP="00BC5C2A">
                            <w:pPr>
                              <w:jc w:val="center"/>
                            </w:pPr>
                            <w:r>
                              <w:t>Examples of some of the art work and written words provided by local school pupils and a poem from a visitor.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E2242" id="_x0000_s1034" type="#_x0000_t202" style="position:absolute;left:0;text-align:left;margin-left:0;margin-top:14.05pt;width:93.4pt;height:122.35pt;z-index:25176627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">
                <v:textbox>
                  <w:txbxContent>
                    <w:p w14:paraId="2D752EAA" w14:textId="254743D5" w:rsidR="00BC5C2A" w:rsidRDefault="00BC5C2A" w:rsidP="00BC5C2A">
                      <w:pPr>
                        <w:jc w:val="center"/>
                      </w:pPr>
                      <w:r>
                        <w:t>Examples of some of the art work and written words provided by local school pupils and a poem from a visitor.</w:t>
                      </w:r>
                    </w:p>
                  </w:txbxContent>
                </v:textbox>
                <w10:wrap type="square" anchorx="page"/>
              </v:shape>
            </w:pict>
          </mc:Fallback>
        </mc:AlternateContent>
      </w:r>
    </w:p>
    <w:p w14:paraId="00B2030E" w14:textId="3F7B6528" w:rsidR="00C863EF" w:rsidRDefault="00C863EF" w:rsidP="00271347">
      <w:pPr>
        <w:pStyle w:val="BodyText"/>
        <w:kinsoku w:val="0"/>
        <w:overflowPunct w:val="0"/>
        <w:spacing w:before="1"/>
        <w:ind w:right="561"/>
        <w:jc w:val="both"/>
      </w:pPr>
    </w:p>
    <w:p w14:paraId="57895431" w14:textId="662C7A84" w:rsidR="00C863EF" w:rsidRDefault="00C863EF" w:rsidP="00271347">
      <w:pPr>
        <w:pStyle w:val="BodyText"/>
        <w:kinsoku w:val="0"/>
        <w:overflowPunct w:val="0"/>
        <w:spacing w:before="1"/>
        <w:ind w:right="561"/>
        <w:jc w:val="both"/>
      </w:pPr>
    </w:p>
    <w:p w14:paraId="3A7E476A" w14:textId="2B7E418A" w:rsidR="00C863EF" w:rsidRDefault="00C863EF" w:rsidP="00271347">
      <w:pPr>
        <w:pStyle w:val="BodyText"/>
        <w:kinsoku w:val="0"/>
        <w:overflowPunct w:val="0"/>
        <w:spacing w:before="1"/>
        <w:ind w:right="561"/>
        <w:jc w:val="both"/>
      </w:pPr>
    </w:p>
    <w:p w14:paraId="58C115FA" w14:textId="24CACE9B" w:rsidR="00C863EF" w:rsidRDefault="00C863EF" w:rsidP="00271347">
      <w:pPr>
        <w:pStyle w:val="BodyText"/>
        <w:kinsoku w:val="0"/>
        <w:overflowPunct w:val="0"/>
        <w:spacing w:before="1"/>
        <w:ind w:right="561"/>
        <w:jc w:val="both"/>
      </w:pPr>
    </w:p>
    <w:p w14:paraId="5E0B33AC" w14:textId="384441BA" w:rsidR="00C863EF" w:rsidRDefault="00C863EF" w:rsidP="00271347">
      <w:pPr>
        <w:pStyle w:val="BodyText"/>
        <w:kinsoku w:val="0"/>
        <w:overflowPunct w:val="0"/>
        <w:spacing w:before="1"/>
        <w:ind w:right="561"/>
        <w:jc w:val="both"/>
      </w:pPr>
    </w:p>
    <w:p w14:paraId="609AB28D" w14:textId="1C728D57" w:rsidR="00C863EF" w:rsidRDefault="00C863EF" w:rsidP="00271347">
      <w:pPr>
        <w:pStyle w:val="BodyText"/>
        <w:kinsoku w:val="0"/>
        <w:overflowPunct w:val="0"/>
        <w:spacing w:before="1"/>
        <w:ind w:right="561"/>
        <w:jc w:val="both"/>
      </w:pPr>
    </w:p>
    <w:p w14:paraId="634BF1A6" w14:textId="73825813" w:rsidR="00C863EF" w:rsidRDefault="00C863EF" w:rsidP="00271347">
      <w:pPr>
        <w:pStyle w:val="BodyText"/>
        <w:kinsoku w:val="0"/>
        <w:overflowPunct w:val="0"/>
        <w:spacing w:before="1"/>
        <w:ind w:right="561"/>
        <w:jc w:val="both"/>
      </w:pPr>
    </w:p>
    <w:p w14:paraId="67C28A31" w14:textId="77777777" w:rsidR="00250255" w:rsidRDefault="00250255" w:rsidP="00271347">
      <w:pPr>
        <w:pStyle w:val="BodyText"/>
        <w:kinsoku w:val="0"/>
        <w:overflowPunct w:val="0"/>
        <w:spacing w:before="1"/>
        <w:ind w:right="561"/>
        <w:jc w:val="both"/>
      </w:pPr>
    </w:p>
    <w:p w14:paraId="2DFF710F" w14:textId="5E6EB5FA" w:rsidR="00670BB4" w:rsidRDefault="00670BB4" w:rsidP="00670BB4">
      <w:pPr>
        <w:pStyle w:val="Heading1"/>
        <w:kinsoku w:val="0"/>
        <w:overflowPunct w:val="0"/>
        <w:spacing w:before="0"/>
        <w:jc w:val="both"/>
        <w:rPr>
          <w:color w:val="2D2279"/>
        </w:rPr>
      </w:pPr>
      <w:bookmarkStart w:id="3" w:name="_Hlk151034349"/>
      <w:r>
        <w:rPr>
          <w:color w:val="2D2279"/>
        </w:rPr>
        <w:t>Bleed Kits, Defibs and Training</w:t>
      </w:r>
      <w:bookmarkEnd w:id="3"/>
    </w:p>
    <w:p w14:paraId="2C0BA65B" w14:textId="77777777" w:rsidR="00670BB4" w:rsidRDefault="00670BB4" w:rsidP="00670BB4">
      <w:pPr>
        <w:pStyle w:val="BodyText"/>
        <w:kinsoku w:val="0"/>
        <w:overflowPunct w:val="0"/>
        <w:spacing w:before="1"/>
        <w:ind w:right="561" w:firstLine="386"/>
        <w:jc w:val="both"/>
      </w:pPr>
    </w:p>
    <w:p w14:paraId="5250331E" w14:textId="77777777" w:rsidR="00670BB4" w:rsidRDefault="00670BB4" w:rsidP="00670BB4">
      <w:pPr>
        <w:pStyle w:val="BodyText"/>
        <w:kinsoku w:val="0"/>
        <w:overflowPunct w:val="0"/>
        <w:spacing w:before="1"/>
        <w:ind w:left="386" w:right="561"/>
        <w:jc w:val="both"/>
      </w:pPr>
      <w:r>
        <w:t>Bleed Kits were not widely distributed across the District and in recent years the importance of</w:t>
      </w:r>
    </w:p>
    <w:p w14:paraId="2F192593" w14:textId="7B166E33" w:rsidR="00670BB4" w:rsidRDefault="00670BB4" w:rsidP="00670BB4">
      <w:pPr>
        <w:pStyle w:val="BodyText"/>
        <w:kinsoku w:val="0"/>
        <w:overflowPunct w:val="0"/>
        <w:spacing w:before="1"/>
        <w:ind w:left="386" w:right="561"/>
        <w:jc w:val="both"/>
      </w:pPr>
      <w:r>
        <w:t>having bleed kits has been compared to the importance of having defibrillators – both being regarded now as an emergency first aid kit.</w:t>
      </w:r>
    </w:p>
    <w:p w14:paraId="268E9C28" w14:textId="4809674C" w:rsidR="00670BB4" w:rsidRDefault="00670BB4" w:rsidP="00670BB4">
      <w:pPr>
        <w:pStyle w:val="BodyText"/>
        <w:kinsoku w:val="0"/>
        <w:overflowPunct w:val="0"/>
        <w:spacing w:before="1"/>
        <w:ind w:left="386" w:right="561"/>
        <w:jc w:val="both"/>
      </w:pPr>
    </w:p>
    <w:p w14:paraId="373FEDE3" w14:textId="7B2286C3" w:rsidR="00670BB4" w:rsidRDefault="00670BB4" w:rsidP="00670BB4">
      <w:pPr>
        <w:pStyle w:val="BodyText"/>
        <w:kinsoku w:val="0"/>
        <w:overflowPunct w:val="0"/>
        <w:spacing w:before="1"/>
        <w:ind w:left="386" w:right="561"/>
        <w:jc w:val="both"/>
      </w:pPr>
      <w:r>
        <w:t>As part of the Anti-Violence Campaign the Community Safety Partnership funded twenty kits and arranged four sessions of training throughout July in locations in Lichfield and Burntwood.</w:t>
      </w:r>
    </w:p>
    <w:p w14:paraId="7698EED5" w14:textId="640F554B" w:rsidR="00670BB4" w:rsidRPr="008718A6" w:rsidRDefault="00670BB4" w:rsidP="00670BB4">
      <w:pPr>
        <w:pStyle w:val="BodyText"/>
        <w:kinsoku w:val="0"/>
        <w:overflowPunct w:val="0"/>
        <w:spacing w:before="1"/>
        <w:ind w:left="386" w:right="561"/>
        <w:jc w:val="both"/>
        <w:rPr>
          <w:rFonts w:asciiTheme="minorHAnsi" w:hAnsiTheme="minorHAnsi" w:cstheme="minorHAnsi"/>
        </w:rPr>
      </w:pPr>
    </w:p>
    <w:p w14:paraId="00A36452" w14:textId="1EEFF635" w:rsidR="008718A6" w:rsidRPr="008718A6" w:rsidRDefault="008718A6" w:rsidP="008718A6">
      <w:pPr>
        <w:shd w:val="clear" w:color="auto" w:fill="FFFFFF"/>
        <w:ind w:left="386" w:right="827"/>
        <w:jc w:val="both"/>
        <w:textAlignment w:val="baseline"/>
        <w:rPr>
          <w:rFonts w:asciiTheme="minorHAnsi" w:hAnsiTheme="minorHAnsi" w:cstheme="minorHAnsi"/>
          <w:color w:val="323338"/>
          <w:sz w:val="28"/>
          <w:szCs w:val="28"/>
          <w:bdr w:val="none" w:sz="0" w:space="0" w:color="auto" w:frame="1"/>
          <w:shd w:val="clear" w:color="auto" w:fill="FFFFFF"/>
        </w:rPr>
      </w:pPr>
      <w:r w:rsidRPr="008718A6">
        <w:rPr>
          <w:rFonts w:asciiTheme="minorHAnsi" w:hAnsiTheme="minorHAnsi" w:cstheme="minorHAnsi"/>
          <w:sz w:val="28"/>
          <w:szCs w:val="28"/>
        </w:rPr>
        <w:t xml:space="preserve">The training was provided by West Midlands Ambulance Service and </w:t>
      </w:r>
      <w:r w:rsidR="00AA1F5F">
        <w:rPr>
          <w:rFonts w:asciiTheme="minorHAnsi" w:hAnsiTheme="minorHAnsi" w:cstheme="minorHAnsi"/>
          <w:sz w:val="28"/>
          <w:szCs w:val="28"/>
        </w:rPr>
        <w:t>Mere Supplies</w:t>
      </w:r>
      <w:r w:rsidRPr="008718A6">
        <w:rPr>
          <w:rFonts w:asciiTheme="minorHAnsi" w:hAnsiTheme="minorHAnsi" w:cstheme="minorHAnsi"/>
          <w:sz w:val="28"/>
          <w:szCs w:val="28"/>
        </w:rPr>
        <w:t xml:space="preserve"> and was given to a total of 101 people from various services and backgrounds including </w:t>
      </w:r>
      <w:r w:rsidRPr="008718A6">
        <w:rPr>
          <w:rFonts w:asciiTheme="minorHAnsi" w:hAnsiTheme="minorHAnsi" w:cstheme="minorHAnsi"/>
          <w:color w:val="323338"/>
          <w:sz w:val="28"/>
          <w:szCs w:val="28"/>
          <w:bdr w:val="none" w:sz="0" w:space="0" w:color="auto" w:frame="1"/>
          <w:shd w:val="clear" w:color="auto" w:fill="FFFFFF"/>
        </w:rPr>
        <w:t>B &amp; M, McDonalds, Three Spires shopping centre, Lichfield Cathedral, Lichfield District Council’s Customer Services, Staffordshire Police</w:t>
      </w:r>
      <w:r>
        <w:rPr>
          <w:rFonts w:asciiTheme="minorHAnsi" w:hAnsiTheme="minorHAnsi" w:cstheme="minorHAnsi"/>
          <w:color w:val="323338"/>
          <w:sz w:val="28"/>
          <w:szCs w:val="28"/>
          <w:bdr w:val="none" w:sz="0" w:space="0" w:color="auto" w:frame="1"/>
          <w:shd w:val="clear" w:color="auto" w:fill="FFFFFF"/>
        </w:rPr>
        <w:t>, Pathways, Civic Enforcement Officers, Burntwood Library, Burntwood Leisure Centre, Lichfield District Council Parks Team, Sports Development Officers,</w:t>
      </w:r>
      <w:r w:rsidRPr="008718A6">
        <w:rPr>
          <w:rFonts w:asciiTheme="minorHAnsi" w:hAnsiTheme="minorHAnsi" w:cstheme="minorHAnsi"/>
          <w:color w:val="323338"/>
          <w:sz w:val="28"/>
          <w:szCs w:val="28"/>
          <w:bdr w:val="none" w:sz="0" w:space="0" w:color="auto" w:frame="1"/>
          <w:shd w:val="clear" w:color="auto" w:fill="FFFFFF"/>
        </w:rPr>
        <w:t xml:space="preserve"> and The Lichfield Garrick Theatre.</w:t>
      </w:r>
    </w:p>
    <w:p w14:paraId="4F25DAF9" w14:textId="77777777" w:rsidR="006908B3" w:rsidRDefault="006908B3" w:rsidP="006908B3">
      <w:pPr>
        <w:pStyle w:val="BodyText"/>
        <w:kinsoku w:val="0"/>
        <w:overflowPunct w:val="0"/>
        <w:spacing w:before="1"/>
        <w:ind w:left="386" w:right="561"/>
        <w:jc w:val="both"/>
      </w:pPr>
    </w:p>
    <w:p w14:paraId="2DE6A260" w14:textId="57CF53CF" w:rsidR="006908B3" w:rsidRDefault="006908B3" w:rsidP="006908B3">
      <w:pPr>
        <w:pStyle w:val="BodyText"/>
        <w:kinsoku w:val="0"/>
        <w:overflowPunct w:val="0"/>
        <w:spacing w:before="1"/>
        <w:ind w:left="386" w:right="561"/>
        <w:jc w:val="both"/>
      </w:pPr>
      <w:r>
        <w:rPr>
          <w:noProof/>
        </w:rPr>
        <mc:AlternateContent>
          <mc:Choice Requires="wpg">
            <w:drawing>
              <wp:anchor distT="0" distB="0" distL="114300" distR="114300" simplePos="0" relativeHeight="251730432" behindDoc="0" locked="0" layoutInCell="1" allowOverlap="1" wp14:anchorId="14CA704D" wp14:editId="08A68D8B">
                <wp:simplePos x="0" y="0"/>
                <wp:positionH relativeFrom="column">
                  <wp:posOffset>355050</wp:posOffset>
                </wp:positionH>
                <wp:positionV relativeFrom="paragraph">
                  <wp:posOffset>13987</wp:posOffset>
                </wp:positionV>
                <wp:extent cx="6462515" cy="4139205"/>
                <wp:effectExtent l="0" t="0" r="0" b="0"/>
                <wp:wrapNone/>
                <wp:docPr id="131" name="Group 131"/>
                <wp:cNvGraphicFramePr/>
                <a:graphic xmlns:a="http://schemas.openxmlformats.org/drawingml/2006/main">
                  <a:graphicData uri="http://schemas.microsoft.com/office/word/2010/wordprocessingGroup">
                    <wpg:wgp>
                      <wpg:cNvGrpSpPr/>
                      <wpg:grpSpPr>
                        <a:xfrm>
                          <a:off x="0" y="0"/>
                          <a:ext cx="6462515" cy="4139205"/>
                          <a:chOff x="0" y="0"/>
                          <a:chExt cx="6462515" cy="4139205"/>
                        </a:xfrm>
                      </wpg:grpSpPr>
                      <pic:pic xmlns:pic="http://schemas.openxmlformats.org/drawingml/2006/picture">
                        <pic:nvPicPr>
                          <pic:cNvPr id="129" name="Picture 129" descr="A group of people sitting around a round table&#10;&#10;Description automatically generated"/>
                          <pic:cNvPicPr>
                            <a:picLocks noChangeAspect="1"/>
                          </pic:cNvPicPr>
                        </pic:nvPicPr>
                        <pic:blipFill>
                          <a:blip r:embed="rId60" cstate="screen">
                            <a:extLst>
                              <a:ext uri="{28A0092B-C50C-407E-A947-70E740481C1C}">
                                <a14:useLocalDpi xmlns:a14="http://schemas.microsoft.com/office/drawing/2010/main"/>
                              </a:ext>
                            </a:extLst>
                          </a:blip>
                          <a:stretch>
                            <a:fillRect/>
                          </a:stretch>
                        </pic:blipFill>
                        <pic:spPr>
                          <a:xfrm>
                            <a:off x="3521676" y="2001795"/>
                            <a:ext cx="2849880" cy="2137410"/>
                          </a:xfrm>
                          <a:prstGeom prst="rect">
                            <a:avLst/>
                          </a:prstGeom>
                        </pic:spPr>
                      </pic:pic>
                      <pic:pic xmlns:pic="http://schemas.openxmlformats.org/drawingml/2006/picture">
                        <pic:nvPicPr>
                          <pic:cNvPr id="130" name="Picture 130" descr="A person holding a red emergency kit&#10;&#10;Description automatically generated"/>
                          <pic:cNvPicPr>
                            <a:picLocks noChangeAspect="1"/>
                          </pic:cNvPicPr>
                        </pic:nvPicPr>
                        <pic:blipFill>
                          <a:blip r:embed="rId61" cstate="screen">
                            <a:extLst>
                              <a:ext uri="{28A0092B-C50C-407E-A947-70E740481C1C}">
                                <a14:useLocalDpi xmlns:a14="http://schemas.microsoft.com/office/drawing/2010/main"/>
                              </a:ext>
                            </a:extLst>
                          </a:blip>
                          <a:stretch>
                            <a:fillRect/>
                          </a:stretch>
                        </pic:blipFill>
                        <pic:spPr>
                          <a:xfrm>
                            <a:off x="3447535" y="0"/>
                            <a:ext cx="3014980" cy="1886585"/>
                          </a:xfrm>
                          <a:prstGeom prst="rect">
                            <a:avLst/>
                          </a:prstGeom>
                        </pic:spPr>
                      </pic:pic>
                      <pic:pic xmlns:pic="http://schemas.openxmlformats.org/drawingml/2006/picture">
                        <pic:nvPicPr>
                          <pic:cNvPr id="128" name="Picture 128" descr="A person standing in front of a group of people in a room&#10;&#10;Description automatically generated"/>
                          <pic:cNvPicPr>
                            <a:picLocks noChangeAspect="1"/>
                          </pic:cNvPicPr>
                        </pic:nvPicPr>
                        <pic:blipFill>
                          <a:blip r:embed="rId62"/>
                          <a:stretch>
                            <a:fillRect/>
                          </a:stretch>
                        </pic:blipFill>
                        <pic:spPr>
                          <a:xfrm>
                            <a:off x="0" y="0"/>
                            <a:ext cx="3103880" cy="4138930"/>
                          </a:xfrm>
                          <a:prstGeom prst="rect">
                            <a:avLst/>
                          </a:prstGeom>
                        </pic:spPr>
                      </pic:pic>
                    </wpg:wgp>
                  </a:graphicData>
                </a:graphic>
              </wp:anchor>
            </w:drawing>
          </mc:Choice>
          <mc:Fallback>
            <w:pict>
              <v:group w14:anchorId="50BF6E98" id="Group 131" o:spid="_x0000_s1026" style="position:absolute;margin-left:27.95pt;margin-top:1.1pt;width:508.85pt;height:325.9pt;z-index:251730432" coordsize="64625,41392"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">
                <v:shape id="Picture 129" o:spid="_x0000_s1027" type="#_x0000_t75" alt="A group of people sitting around a round table&#10;&#10;Description automatically generated" style="position:absolute;left:35216;top:20017;width:28499;height:21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">
                  <v:imagedata r:id="rId63" o:title="A group of people sitting around a round table&#10;&#10;Description automatically generated"/>
                </v:shape>
                <v:shape id="Picture 130" o:spid="_x0000_s1028" type="#_x0000_t75" alt="A person holding a red emergency kit&#10;&#10;Description automatically generated" style="position:absolute;left:34475;width:30150;height:18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">
                  <v:imagedata r:id="rId64" o:title="A person holding a red emergency kit&#10;&#10;Description automatically generated"/>
                </v:shape>
                <v:shape id="Picture 128" o:spid="_x0000_s1029" type="#_x0000_t75" alt="A person standing in front of a group of people in a room&#10;&#10;Description automatically generated" style="position:absolute;width:31038;height:4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">
                  <v:imagedata r:id="rId65" o:title="A person standing in front of a group of people in a room&#10;&#10;Description automatically generated"/>
                </v:shape>
              </v:group>
            </w:pict>
          </mc:Fallback>
        </mc:AlternateContent>
      </w:r>
    </w:p>
    <w:p w14:paraId="28B6296B" w14:textId="77777777" w:rsidR="006908B3" w:rsidRDefault="006908B3" w:rsidP="006908B3">
      <w:pPr>
        <w:pStyle w:val="BodyText"/>
        <w:kinsoku w:val="0"/>
        <w:overflowPunct w:val="0"/>
        <w:spacing w:before="1"/>
        <w:ind w:left="386" w:right="561"/>
        <w:jc w:val="both"/>
      </w:pPr>
    </w:p>
    <w:p w14:paraId="461BFE35" w14:textId="1F579142" w:rsidR="006908B3" w:rsidRDefault="006908B3" w:rsidP="006908B3">
      <w:pPr>
        <w:pStyle w:val="BodyText"/>
        <w:kinsoku w:val="0"/>
        <w:overflowPunct w:val="0"/>
        <w:spacing w:before="1"/>
        <w:ind w:left="386" w:right="561"/>
        <w:jc w:val="both"/>
      </w:pPr>
    </w:p>
    <w:p w14:paraId="3EE7A6E9" w14:textId="77777777" w:rsidR="006908B3" w:rsidRDefault="006908B3" w:rsidP="006908B3">
      <w:pPr>
        <w:pStyle w:val="BodyText"/>
        <w:kinsoku w:val="0"/>
        <w:overflowPunct w:val="0"/>
        <w:spacing w:before="1"/>
        <w:ind w:left="386" w:right="561"/>
        <w:jc w:val="both"/>
      </w:pPr>
    </w:p>
    <w:p w14:paraId="70F0D61A" w14:textId="77777777" w:rsidR="006908B3" w:rsidRDefault="006908B3" w:rsidP="006908B3">
      <w:pPr>
        <w:pStyle w:val="BodyText"/>
        <w:kinsoku w:val="0"/>
        <w:overflowPunct w:val="0"/>
        <w:spacing w:before="1"/>
        <w:ind w:left="386" w:right="561"/>
        <w:jc w:val="both"/>
      </w:pPr>
    </w:p>
    <w:p w14:paraId="1856FDE1" w14:textId="77777777" w:rsidR="006908B3" w:rsidRDefault="006908B3" w:rsidP="006908B3">
      <w:pPr>
        <w:pStyle w:val="BodyText"/>
        <w:kinsoku w:val="0"/>
        <w:overflowPunct w:val="0"/>
        <w:spacing w:before="1"/>
        <w:ind w:left="386" w:right="561"/>
        <w:jc w:val="both"/>
      </w:pPr>
    </w:p>
    <w:p w14:paraId="76F23343" w14:textId="77777777" w:rsidR="006908B3" w:rsidRDefault="006908B3" w:rsidP="006908B3">
      <w:pPr>
        <w:pStyle w:val="BodyText"/>
        <w:kinsoku w:val="0"/>
        <w:overflowPunct w:val="0"/>
        <w:spacing w:before="1"/>
        <w:ind w:left="386" w:right="561"/>
        <w:jc w:val="both"/>
      </w:pPr>
    </w:p>
    <w:p w14:paraId="1CE1C949" w14:textId="77777777" w:rsidR="006908B3" w:rsidRDefault="006908B3" w:rsidP="006908B3">
      <w:pPr>
        <w:pStyle w:val="BodyText"/>
        <w:kinsoku w:val="0"/>
        <w:overflowPunct w:val="0"/>
        <w:spacing w:before="1"/>
        <w:ind w:left="386" w:right="561"/>
        <w:jc w:val="both"/>
      </w:pPr>
    </w:p>
    <w:p w14:paraId="4CB518A4" w14:textId="77777777" w:rsidR="006908B3" w:rsidRDefault="006908B3" w:rsidP="006908B3">
      <w:pPr>
        <w:pStyle w:val="BodyText"/>
        <w:kinsoku w:val="0"/>
        <w:overflowPunct w:val="0"/>
        <w:spacing w:before="1"/>
        <w:ind w:left="386" w:right="561"/>
        <w:jc w:val="both"/>
      </w:pPr>
    </w:p>
    <w:p w14:paraId="5CB115AF" w14:textId="77777777" w:rsidR="006908B3" w:rsidRDefault="006908B3" w:rsidP="006908B3">
      <w:pPr>
        <w:pStyle w:val="BodyText"/>
        <w:kinsoku w:val="0"/>
        <w:overflowPunct w:val="0"/>
        <w:spacing w:before="1"/>
        <w:ind w:left="386" w:right="561"/>
        <w:jc w:val="both"/>
      </w:pPr>
    </w:p>
    <w:p w14:paraId="787680F4" w14:textId="77777777" w:rsidR="006908B3" w:rsidRDefault="006908B3" w:rsidP="006908B3">
      <w:pPr>
        <w:pStyle w:val="BodyText"/>
        <w:kinsoku w:val="0"/>
        <w:overflowPunct w:val="0"/>
        <w:spacing w:before="1"/>
        <w:ind w:left="386" w:right="561"/>
        <w:jc w:val="both"/>
      </w:pPr>
    </w:p>
    <w:p w14:paraId="69C85840" w14:textId="77777777" w:rsidR="006908B3" w:rsidRDefault="006908B3" w:rsidP="006908B3">
      <w:pPr>
        <w:pStyle w:val="BodyText"/>
        <w:kinsoku w:val="0"/>
        <w:overflowPunct w:val="0"/>
        <w:spacing w:before="1"/>
        <w:ind w:left="386" w:right="561"/>
        <w:jc w:val="both"/>
      </w:pPr>
    </w:p>
    <w:p w14:paraId="68C64C0E" w14:textId="77777777" w:rsidR="006908B3" w:rsidRDefault="006908B3" w:rsidP="006908B3">
      <w:pPr>
        <w:pStyle w:val="BodyText"/>
        <w:kinsoku w:val="0"/>
        <w:overflowPunct w:val="0"/>
        <w:spacing w:before="1"/>
        <w:ind w:left="386" w:right="561"/>
        <w:jc w:val="both"/>
      </w:pPr>
    </w:p>
    <w:p w14:paraId="0AAA6E79" w14:textId="77777777" w:rsidR="006908B3" w:rsidRDefault="006908B3" w:rsidP="006908B3">
      <w:pPr>
        <w:pStyle w:val="BodyText"/>
        <w:kinsoku w:val="0"/>
        <w:overflowPunct w:val="0"/>
        <w:spacing w:before="1"/>
        <w:ind w:left="386" w:right="561"/>
        <w:jc w:val="both"/>
      </w:pPr>
    </w:p>
    <w:p w14:paraId="4E5CAE57" w14:textId="77777777" w:rsidR="006908B3" w:rsidRDefault="006908B3" w:rsidP="006908B3">
      <w:pPr>
        <w:pStyle w:val="BodyText"/>
        <w:kinsoku w:val="0"/>
        <w:overflowPunct w:val="0"/>
        <w:spacing w:before="1"/>
        <w:ind w:left="386" w:right="561"/>
        <w:jc w:val="both"/>
      </w:pPr>
    </w:p>
    <w:p w14:paraId="11243412" w14:textId="77777777" w:rsidR="006908B3" w:rsidRDefault="006908B3" w:rsidP="006908B3">
      <w:pPr>
        <w:pStyle w:val="BodyText"/>
        <w:kinsoku w:val="0"/>
        <w:overflowPunct w:val="0"/>
        <w:spacing w:before="1"/>
        <w:ind w:left="386" w:right="561"/>
        <w:jc w:val="both"/>
      </w:pPr>
    </w:p>
    <w:p w14:paraId="367D3766" w14:textId="77777777" w:rsidR="006908B3" w:rsidRDefault="006908B3" w:rsidP="006908B3">
      <w:pPr>
        <w:pStyle w:val="BodyText"/>
        <w:kinsoku w:val="0"/>
        <w:overflowPunct w:val="0"/>
        <w:spacing w:before="1"/>
        <w:ind w:left="386" w:right="561"/>
        <w:jc w:val="both"/>
      </w:pPr>
    </w:p>
    <w:p w14:paraId="64086FBE" w14:textId="77777777" w:rsidR="006908B3" w:rsidRDefault="006908B3" w:rsidP="006908B3">
      <w:pPr>
        <w:pStyle w:val="BodyText"/>
        <w:kinsoku w:val="0"/>
        <w:overflowPunct w:val="0"/>
        <w:spacing w:before="1"/>
        <w:ind w:left="386" w:right="561"/>
        <w:jc w:val="both"/>
      </w:pPr>
    </w:p>
    <w:p w14:paraId="322552FE" w14:textId="77777777" w:rsidR="006908B3" w:rsidRDefault="006908B3" w:rsidP="006908B3">
      <w:pPr>
        <w:pStyle w:val="BodyText"/>
        <w:kinsoku w:val="0"/>
        <w:overflowPunct w:val="0"/>
        <w:spacing w:before="1"/>
        <w:ind w:left="386" w:right="561"/>
        <w:jc w:val="both"/>
      </w:pPr>
    </w:p>
    <w:p w14:paraId="229CF6D1" w14:textId="77777777" w:rsidR="006908B3" w:rsidRDefault="006908B3" w:rsidP="006908B3">
      <w:pPr>
        <w:pStyle w:val="BodyText"/>
        <w:kinsoku w:val="0"/>
        <w:overflowPunct w:val="0"/>
        <w:spacing w:before="1"/>
        <w:ind w:left="386" w:right="561"/>
        <w:jc w:val="both"/>
      </w:pPr>
    </w:p>
    <w:p w14:paraId="1FD50880" w14:textId="77777777" w:rsidR="006908B3" w:rsidRDefault="006908B3" w:rsidP="006908B3">
      <w:pPr>
        <w:pStyle w:val="BodyText"/>
        <w:kinsoku w:val="0"/>
        <w:overflowPunct w:val="0"/>
        <w:spacing w:before="1"/>
        <w:ind w:left="386" w:right="561"/>
        <w:jc w:val="both"/>
      </w:pPr>
    </w:p>
    <w:p w14:paraId="2AF43233" w14:textId="77777777" w:rsidR="006908B3" w:rsidRDefault="006908B3" w:rsidP="006908B3">
      <w:pPr>
        <w:pStyle w:val="BodyText"/>
        <w:kinsoku w:val="0"/>
        <w:overflowPunct w:val="0"/>
        <w:spacing w:before="1"/>
        <w:ind w:left="386" w:right="561"/>
        <w:jc w:val="both"/>
      </w:pPr>
      <w:r>
        <w:t>Each service took a bleed kit back to their place of work, starting what will become a populated mapping of bleed kits across the District.</w:t>
      </w:r>
    </w:p>
    <w:p w14:paraId="483A259F" w14:textId="77777777" w:rsidR="006908B3" w:rsidRDefault="006908B3" w:rsidP="006908B3">
      <w:pPr>
        <w:pStyle w:val="BodyText"/>
        <w:kinsoku w:val="0"/>
        <w:overflowPunct w:val="0"/>
        <w:spacing w:before="1"/>
        <w:ind w:left="386" w:right="561"/>
        <w:jc w:val="both"/>
      </w:pPr>
    </w:p>
    <w:p w14:paraId="4B78E54C" w14:textId="77777777" w:rsidR="006908B3" w:rsidRDefault="006908B3" w:rsidP="006908B3">
      <w:pPr>
        <w:pStyle w:val="BodyText"/>
        <w:kinsoku w:val="0"/>
        <w:overflowPunct w:val="0"/>
        <w:spacing w:before="1"/>
        <w:ind w:left="386" w:right="561"/>
        <w:jc w:val="both"/>
      </w:pPr>
    </w:p>
    <w:p w14:paraId="77FC5310" w14:textId="5378E4D6" w:rsidR="006908B3" w:rsidRDefault="006908B3" w:rsidP="006908B3">
      <w:pPr>
        <w:pStyle w:val="BodyText"/>
        <w:kinsoku w:val="0"/>
        <w:overflowPunct w:val="0"/>
        <w:spacing w:before="1"/>
        <w:ind w:left="386" w:right="561"/>
        <w:jc w:val="both"/>
      </w:pPr>
      <w:r>
        <w:t>With bleed kits and defibrillators being now regarded as on the same par in importance the Community Safety Partnership reviewed defib locations and with the City Centre Bird Street area being the location of highest reports of serious violence it was a surprise to see no defib reported as being placed there.  Due to complications with building ownerships the nearest location that was identified that a defib could be placed at was B and M.</w:t>
      </w:r>
    </w:p>
    <w:p w14:paraId="11D0A148" w14:textId="234B44D2" w:rsidR="006908B3" w:rsidRDefault="006908B3" w:rsidP="006908B3">
      <w:pPr>
        <w:pStyle w:val="BodyText"/>
        <w:kinsoku w:val="0"/>
        <w:overflowPunct w:val="0"/>
        <w:spacing w:before="1"/>
        <w:ind w:left="386" w:right="561"/>
        <w:jc w:val="both"/>
      </w:pPr>
      <w:r>
        <w:t>B and M were more than happy to have a defib and after some networking the Henry Angel</w:t>
      </w:r>
      <w:r w:rsidR="00AA1F5F">
        <w:t>l-</w:t>
      </w:r>
      <w:r w:rsidR="00BD69F1">
        <w:t xml:space="preserve"> James</w:t>
      </w:r>
      <w:r>
        <w:t xml:space="preserve"> Memorial Trust donated a defib to the campaign and this was fitted on the external wall of B and M. B and M’s bleed kit they obtained through training was placed in the box and a sign added to the box advising of a bleed kit also being available.</w:t>
      </w:r>
    </w:p>
    <w:p w14:paraId="6C79062F" w14:textId="26EAAD43" w:rsidR="006908B3" w:rsidRDefault="006908B3" w:rsidP="006908B3">
      <w:pPr>
        <w:pStyle w:val="BodyText"/>
        <w:kinsoku w:val="0"/>
        <w:overflowPunct w:val="0"/>
        <w:spacing w:before="1"/>
        <w:ind w:left="386" w:right="561"/>
        <w:jc w:val="both"/>
      </w:pPr>
    </w:p>
    <w:p w14:paraId="678C8086" w14:textId="463BB608" w:rsidR="006908B3" w:rsidRDefault="00D46D80" w:rsidP="006908B3">
      <w:pPr>
        <w:pStyle w:val="BodyText"/>
        <w:kinsoku w:val="0"/>
        <w:overflowPunct w:val="0"/>
        <w:spacing w:before="1"/>
        <w:ind w:left="386" w:right="561"/>
        <w:jc w:val="both"/>
      </w:pPr>
      <w:r>
        <w:rPr>
          <w:noProof/>
        </w:rPr>
        <w:drawing>
          <wp:anchor distT="0" distB="0" distL="114300" distR="114300" simplePos="0" relativeHeight="251733504" behindDoc="0" locked="0" layoutInCell="1" allowOverlap="1" wp14:anchorId="336B496C" wp14:editId="770048CC">
            <wp:simplePos x="0" y="0"/>
            <wp:positionH relativeFrom="page">
              <wp:align>center</wp:align>
            </wp:positionH>
            <wp:positionV relativeFrom="paragraph">
              <wp:posOffset>17145</wp:posOffset>
            </wp:positionV>
            <wp:extent cx="4250724" cy="3076269"/>
            <wp:effectExtent l="0" t="0" r="0" b="0"/>
            <wp:wrapNone/>
            <wp:docPr id="134" name="Picture 134" descr="A yellow box with a heart cut ou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yellow box with a heart cut out on it&#10;&#10;Description automatically generated"/>
                    <pic:cNvPicPr/>
                  </pic:nvPicPr>
                  <pic:blipFill>
                    <a:blip r:embed="rId66"/>
                    <a:stretch>
                      <a:fillRect/>
                    </a:stretch>
                  </pic:blipFill>
                  <pic:spPr>
                    <a:xfrm>
                      <a:off x="0" y="0"/>
                      <a:ext cx="4250724" cy="3076269"/>
                    </a:xfrm>
                    <a:prstGeom prst="rect">
                      <a:avLst/>
                    </a:prstGeom>
                  </pic:spPr>
                </pic:pic>
              </a:graphicData>
            </a:graphic>
            <wp14:sizeRelH relativeFrom="margin">
              <wp14:pctWidth>0</wp14:pctWidth>
            </wp14:sizeRelH>
            <wp14:sizeRelV relativeFrom="margin">
              <wp14:pctHeight>0</wp14:pctHeight>
            </wp14:sizeRelV>
          </wp:anchor>
        </w:drawing>
      </w:r>
    </w:p>
    <w:p w14:paraId="66521899" w14:textId="6906ED42" w:rsidR="006908B3" w:rsidRDefault="006908B3" w:rsidP="00670BB4">
      <w:pPr>
        <w:pStyle w:val="BodyText"/>
        <w:kinsoku w:val="0"/>
        <w:overflowPunct w:val="0"/>
        <w:spacing w:before="1"/>
        <w:ind w:left="386" w:right="561"/>
        <w:jc w:val="both"/>
      </w:pPr>
    </w:p>
    <w:p w14:paraId="7FC8DC15" w14:textId="65C1FB97" w:rsidR="00250255" w:rsidRDefault="00670BB4" w:rsidP="00670BB4">
      <w:pPr>
        <w:pStyle w:val="BodyText"/>
        <w:kinsoku w:val="0"/>
        <w:overflowPunct w:val="0"/>
        <w:spacing w:before="1"/>
        <w:ind w:left="386" w:right="561"/>
        <w:jc w:val="both"/>
      </w:pPr>
      <w:r>
        <w:t xml:space="preserve"> </w:t>
      </w:r>
    </w:p>
    <w:p w14:paraId="1622274D" w14:textId="4DCA28DF" w:rsidR="00250255" w:rsidRDefault="00250255" w:rsidP="00271347">
      <w:pPr>
        <w:pStyle w:val="BodyText"/>
        <w:kinsoku w:val="0"/>
        <w:overflowPunct w:val="0"/>
        <w:spacing w:before="1"/>
        <w:ind w:right="561"/>
        <w:jc w:val="both"/>
      </w:pPr>
    </w:p>
    <w:p w14:paraId="3F9552EB" w14:textId="4C086FF3" w:rsidR="00250255" w:rsidRDefault="00250255" w:rsidP="00271347">
      <w:pPr>
        <w:pStyle w:val="BodyText"/>
        <w:kinsoku w:val="0"/>
        <w:overflowPunct w:val="0"/>
        <w:spacing w:before="1"/>
        <w:ind w:right="561"/>
        <w:jc w:val="both"/>
      </w:pPr>
    </w:p>
    <w:p w14:paraId="779BC3FB" w14:textId="62699E89" w:rsidR="00250255" w:rsidRDefault="00250255" w:rsidP="00271347">
      <w:pPr>
        <w:pStyle w:val="BodyText"/>
        <w:kinsoku w:val="0"/>
        <w:overflowPunct w:val="0"/>
        <w:spacing w:before="1"/>
        <w:ind w:right="561"/>
        <w:jc w:val="both"/>
      </w:pPr>
    </w:p>
    <w:p w14:paraId="65C4E3A3" w14:textId="0A06DECA" w:rsidR="00250255" w:rsidRDefault="00250255" w:rsidP="00271347">
      <w:pPr>
        <w:pStyle w:val="BodyText"/>
        <w:kinsoku w:val="0"/>
        <w:overflowPunct w:val="0"/>
        <w:spacing w:before="1"/>
        <w:ind w:right="561"/>
        <w:jc w:val="both"/>
      </w:pPr>
    </w:p>
    <w:p w14:paraId="23AC6A17" w14:textId="77777777" w:rsidR="00250255" w:rsidRDefault="00250255" w:rsidP="00271347">
      <w:pPr>
        <w:pStyle w:val="BodyText"/>
        <w:kinsoku w:val="0"/>
        <w:overflowPunct w:val="0"/>
        <w:spacing w:before="1"/>
        <w:ind w:right="561"/>
        <w:jc w:val="both"/>
      </w:pPr>
    </w:p>
    <w:p w14:paraId="3D288E80" w14:textId="77777777" w:rsidR="00250255" w:rsidRDefault="00250255" w:rsidP="00271347">
      <w:pPr>
        <w:pStyle w:val="BodyText"/>
        <w:kinsoku w:val="0"/>
        <w:overflowPunct w:val="0"/>
        <w:spacing w:before="1"/>
        <w:ind w:right="561"/>
        <w:jc w:val="both"/>
      </w:pPr>
    </w:p>
    <w:p w14:paraId="1FAB54FE" w14:textId="77777777" w:rsidR="00250255" w:rsidRDefault="00250255" w:rsidP="00271347">
      <w:pPr>
        <w:pStyle w:val="BodyText"/>
        <w:kinsoku w:val="0"/>
        <w:overflowPunct w:val="0"/>
        <w:spacing w:before="1"/>
        <w:ind w:right="561"/>
        <w:jc w:val="both"/>
      </w:pPr>
    </w:p>
    <w:p w14:paraId="10960E91" w14:textId="3685A235" w:rsidR="00250255" w:rsidRDefault="00250255" w:rsidP="00271347">
      <w:pPr>
        <w:pStyle w:val="BodyText"/>
        <w:kinsoku w:val="0"/>
        <w:overflowPunct w:val="0"/>
        <w:spacing w:before="1"/>
        <w:ind w:right="561"/>
        <w:jc w:val="both"/>
      </w:pPr>
    </w:p>
    <w:p w14:paraId="6D4CB21C" w14:textId="4C44F69C" w:rsidR="006908B3" w:rsidRDefault="006908B3" w:rsidP="00271347">
      <w:pPr>
        <w:pStyle w:val="BodyText"/>
        <w:kinsoku w:val="0"/>
        <w:overflowPunct w:val="0"/>
        <w:spacing w:before="1"/>
        <w:ind w:right="561"/>
        <w:jc w:val="both"/>
      </w:pPr>
    </w:p>
    <w:p w14:paraId="0CB59F2F" w14:textId="2EA87FC1" w:rsidR="006908B3" w:rsidRDefault="006908B3" w:rsidP="00271347">
      <w:pPr>
        <w:pStyle w:val="BodyText"/>
        <w:kinsoku w:val="0"/>
        <w:overflowPunct w:val="0"/>
        <w:spacing w:before="1"/>
        <w:ind w:right="561"/>
        <w:jc w:val="both"/>
      </w:pPr>
    </w:p>
    <w:p w14:paraId="1139D300" w14:textId="72607034" w:rsidR="006908B3" w:rsidRDefault="006908B3" w:rsidP="00271347">
      <w:pPr>
        <w:pStyle w:val="BodyText"/>
        <w:kinsoku w:val="0"/>
        <w:overflowPunct w:val="0"/>
        <w:spacing w:before="1"/>
        <w:ind w:right="561"/>
        <w:jc w:val="both"/>
      </w:pPr>
    </w:p>
    <w:p w14:paraId="78BD667C" w14:textId="44FAEFEF" w:rsidR="006908B3" w:rsidRDefault="006908B3" w:rsidP="00271347">
      <w:pPr>
        <w:pStyle w:val="BodyText"/>
        <w:kinsoku w:val="0"/>
        <w:overflowPunct w:val="0"/>
        <w:spacing w:before="1"/>
        <w:ind w:right="561"/>
        <w:jc w:val="both"/>
      </w:pPr>
    </w:p>
    <w:p w14:paraId="5FBF2ADC" w14:textId="62311AA8" w:rsidR="006908B3" w:rsidRDefault="00D46D80" w:rsidP="00271347">
      <w:pPr>
        <w:pStyle w:val="BodyText"/>
        <w:kinsoku w:val="0"/>
        <w:overflowPunct w:val="0"/>
        <w:spacing w:before="1"/>
        <w:ind w:right="561"/>
        <w:jc w:val="both"/>
      </w:pPr>
      <w:r>
        <w:rPr>
          <w:noProof/>
        </w:rPr>
        <mc:AlternateContent>
          <mc:Choice Requires="wps">
            <w:drawing>
              <wp:anchor distT="45720" distB="45720" distL="114300" distR="114300" simplePos="0" relativeHeight="251732480" behindDoc="0" locked="0" layoutInCell="1" allowOverlap="1" wp14:anchorId="3810601F" wp14:editId="658413E7">
                <wp:simplePos x="0" y="0"/>
                <wp:positionH relativeFrom="page">
                  <wp:align>center</wp:align>
                </wp:positionH>
                <wp:positionV relativeFrom="paragraph">
                  <wp:posOffset>26670</wp:posOffset>
                </wp:positionV>
                <wp:extent cx="3657600" cy="358140"/>
                <wp:effectExtent l="0" t="0" r="19050" b="22860"/>
                <wp:wrapSquare wrapText="bothSides"/>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58140"/>
                        </a:xfrm>
                        <a:prstGeom prst="rect">
                          <a:avLst/>
                        </a:prstGeom>
                        <a:solidFill>
                          <a:srgbClr val="FFFFFF"/>
                        </a:solidFill>
                        <a:ln w="9525">
                          <a:solidFill>
                            <a:srgbClr val="000000"/>
                          </a:solidFill>
                          <a:miter lim="800000"/>
                          <a:headEnd/>
                          <a:tailEnd/>
                        </a:ln>
                      </wps:spPr>
                      <wps:txbx>
                        <w:txbxContent>
                          <w:p w14:paraId="70EBE1D1" w14:textId="0144C291" w:rsidR="00D46D80" w:rsidRDefault="00D46D80">
                            <w:r>
                              <w:t>B and M Defibrillator just after it was fitted in Market Street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0601F" id="_x0000_s1035" type="#_x0000_t202" style="position:absolute;left:0;text-align:left;margin-left:0;margin-top:2.1pt;width:4in;height:28.2pt;z-index:25173248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">
                <v:textbox>
                  <w:txbxContent>
                    <w:p w14:paraId="70EBE1D1" w14:textId="0144C291" w:rsidR="00D46D80" w:rsidRDefault="00D46D80">
                      <w:r>
                        <w:t>B and M Defibrillator just after it was fitted in Market Street</w:t>
                      </w:r>
                    </w:p>
                  </w:txbxContent>
                </v:textbox>
                <w10:wrap type="square" anchorx="page"/>
              </v:shape>
            </w:pict>
          </mc:Fallback>
        </mc:AlternateContent>
      </w:r>
    </w:p>
    <w:p w14:paraId="6E0B84B5" w14:textId="19155380" w:rsidR="006908B3" w:rsidRDefault="006908B3" w:rsidP="00271347">
      <w:pPr>
        <w:pStyle w:val="BodyText"/>
        <w:kinsoku w:val="0"/>
        <w:overflowPunct w:val="0"/>
        <w:spacing w:before="1"/>
        <w:ind w:right="561"/>
        <w:jc w:val="both"/>
      </w:pPr>
    </w:p>
    <w:p w14:paraId="4D25FA7B" w14:textId="78A6D8C9" w:rsidR="006908B3" w:rsidRDefault="006908B3" w:rsidP="00271347">
      <w:pPr>
        <w:pStyle w:val="BodyText"/>
        <w:kinsoku w:val="0"/>
        <w:overflowPunct w:val="0"/>
        <w:spacing w:before="1"/>
        <w:ind w:right="561"/>
        <w:jc w:val="both"/>
      </w:pPr>
    </w:p>
    <w:p w14:paraId="528E43A9" w14:textId="3BBC7D2C" w:rsidR="00250255" w:rsidRDefault="00250255" w:rsidP="00271347">
      <w:pPr>
        <w:pStyle w:val="BodyText"/>
        <w:kinsoku w:val="0"/>
        <w:overflowPunct w:val="0"/>
        <w:spacing w:before="1"/>
        <w:ind w:right="561"/>
        <w:jc w:val="both"/>
      </w:pPr>
    </w:p>
    <w:p w14:paraId="31A9DE58" w14:textId="77777777" w:rsidR="00257368" w:rsidRPr="00257368" w:rsidRDefault="00257368" w:rsidP="00257368">
      <w:pPr>
        <w:pStyle w:val="NormalWeb"/>
        <w:shd w:val="clear" w:color="auto" w:fill="FFFFFF"/>
        <w:ind w:firstLine="720"/>
        <w:rPr>
          <w:rFonts w:asciiTheme="minorHAnsi" w:hAnsiTheme="minorHAnsi" w:cstheme="minorHAnsi"/>
          <w:sz w:val="28"/>
          <w:szCs w:val="28"/>
        </w:rPr>
      </w:pPr>
      <w:r w:rsidRPr="00257368">
        <w:rPr>
          <w:rFonts w:asciiTheme="minorHAnsi" w:hAnsiTheme="minorHAnsi" w:cstheme="minorHAnsi"/>
          <w:sz w:val="28"/>
          <w:szCs w:val="28"/>
        </w:rPr>
        <w:t>Staffordshire Commissioner for Police, Fire &amp; Rescue and Crime, Ben Adams said:</w:t>
      </w:r>
    </w:p>
    <w:p w14:paraId="5CC39EB9" w14:textId="2C53FC00" w:rsidR="00257368" w:rsidRPr="00257368" w:rsidRDefault="00257368" w:rsidP="00257368">
      <w:pPr>
        <w:pStyle w:val="NormalWeb"/>
        <w:shd w:val="clear" w:color="auto" w:fill="FFFFFF"/>
        <w:ind w:left="386"/>
        <w:rPr>
          <w:rFonts w:asciiTheme="minorHAnsi" w:hAnsiTheme="minorHAnsi" w:cstheme="minorHAnsi"/>
          <w:i/>
          <w:iCs/>
          <w:sz w:val="28"/>
          <w:szCs w:val="28"/>
        </w:rPr>
      </w:pPr>
      <w:r w:rsidRPr="00257368">
        <w:rPr>
          <w:rFonts w:asciiTheme="minorHAnsi" w:hAnsiTheme="minorHAnsi" w:cstheme="minorHAnsi"/>
          <w:i/>
          <w:iCs/>
          <w:sz w:val="28"/>
          <w:szCs w:val="28"/>
        </w:rPr>
        <w:t>“When someone is seriously injured, getting treatment to stop any bleeding as quickly as possible</w:t>
      </w:r>
      <w:r>
        <w:rPr>
          <w:rFonts w:asciiTheme="minorHAnsi" w:hAnsiTheme="minorHAnsi" w:cstheme="minorHAnsi"/>
          <w:i/>
          <w:iCs/>
          <w:sz w:val="28"/>
          <w:szCs w:val="28"/>
        </w:rPr>
        <w:t xml:space="preserve">  </w:t>
      </w:r>
      <w:r w:rsidRPr="00257368">
        <w:rPr>
          <w:rFonts w:asciiTheme="minorHAnsi" w:hAnsiTheme="minorHAnsi" w:cstheme="minorHAnsi"/>
          <w:i/>
          <w:iCs/>
          <w:sz w:val="28"/>
          <w:szCs w:val="28"/>
        </w:rPr>
        <w:t xml:space="preserve"> is vital.</w:t>
      </w:r>
    </w:p>
    <w:p w14:paraId="57AD075B" w14:textId="77777777" w:rsidR="00257368" w:rsidRPr="00257368" w:rsidRDefault="00257368" w:rsidP="00257368">
      <w:pPr>
        <w:pStyle w:val="NormalWeb"/>
        <w:shd w:val="clear" w:color="auto" w:fill="FFFFFF"/>
        <w:ind w:left="386"/>
        <w:rPr>
          <w:rFonts w:asciiTheme="minorHAnsi" w:hAnsiTheme="minorHAnsi" w:cstheme="minorHAnsi"/>
          <w:i/>
          <w:iCs/>
          <w:sz w:val="28"/>
          <w:szCs w:val="28"/>
        </w:rPr>
      </w:pPr>
      <w:r w:rsidRPr="00257368">
        <w:rPr>
          <w:rFonts w:asciiTheme="minorHAnsi" w:hAnsiTheme="minorHAnsi" w:cstheme="minorHAnsi"/>
          <w:i/>
          <w:iCs/>
          <w:sz w:val="28"/>
          <w:szCs w:val="28"/>
        </w:rPr>
        <w:t>“This bleed kit training session, delivered by the West Midlands Ambulance Service, is a really important way of giving local businesses the practical tools and knowledge, as well as the confidence, to potentially save a life if something happens in their workplace.”  </w:t>
      </w:r>
    </w:p>
    <w:p w14:paraId="77C62F3C" w14:textId="77777777" w:rsidR="00250255" w:rsidRPr="00257368" w:rsidRDefault="00250255" w:rsidP="00271347">
      <w:pPr>
        <w:pStyle w:val="BodyText"/>
        <w:kinsoku w:val="0"/>
        <w:overflowPunct w:val="0"/>
        <w:spacing w:before="1"/>
        <w:ind w:right="561"/>
        <w:jc w:val="both"/>
        <w:rPr>
          <w:rFonts w:asciiTheme="minorHAnsi" w:hAnsiTheme="minorHAnsi" w:cstheme="minorHAnsi"/>
          <w:sz w:val="32"/>
          <w:szCs w:val="32"/>
        </w:rPr>
      </w:pPr>
    </w:p>
    <w:p w14:paraId="20B02E79" w14:textId="77777777" w:rsidR="00250255" w:rsidRDefault="00250255" w:rsidP="00271347">
      <w:pPr>
        <w:pStyle w:val="BodyText"/>
        <w:kinsoku w:val="0"/>
        <w:overflowPunct w:val="0"/>
        <w:spacing w:before="1"/>
        <w:ind w:right="561"/>
        <w:jc w:val="both"/>
      </w:pPr>
    </w:p>
    <w:p w14:paraId="2DD3D89F" w14:textId="090F07F0" w:rsidR="00250255" w:rsidRDefault="00250255" w:rsidP="00271347">
      <w:pPr>
        <w:pStyle w:val="BodyText"/>
        <w:kinsoku w:val="0"/>
        <w:overflowPunct w:val="0"/>
        <w:spacing w:before="1"/>
        <w:ind w:right="561"/>
        <w:jc w:val="both"/>
        <w:sectPr w:rsidR="00250255">
          <w:footerReference w:type="default" r:id="rId67"/>
          <w:type w:val="continuous"/>
          <w:pgSz w:w="11900" w:h="16860"/>
          <w:pgMar w:top="1600" w:right="0" w:bottom="280" w:left="180" w:header="720" w:footer="720" w:gutter="0"/>
          <w:cols w:space="720" w:equalWidth="0">
            <w:col w:w="11720"/>
          </w:cols>
          <w:noEndnote/>
        </w:sectPr>
      </w:pPr>
    </w:p>
    <w:p w14:paraId="66E2606E" w14:textId="11F98081" w:rsidR="00686546" w:rsidRDefault="00686546">
      <w:pPr>
        <w:pStyle w:val="BodyText"/>
        <w:kinsoku w:val="0"/>
        <w:overflowPunct w:val="0"/>
        <w:spacing w:line="30" w:lineRule="exact"/>
        <w:ind w:left="371"/>
        <w:rPr>
          <w:position w:val="-1"/>
          <w:sz w:val="3"/>
          <w:szCs w:val="3"/>
        </w:rPr>
      </w:pPr>
    </w:p>
    <w:p w14:paraId="5AA6CD45" w14:textId="77777777" w:rsidR="00686546" w:rsidRDefault="00105468">
      <w:pPr>
        <w:pStyle w:val="Heading1"/>
        <w:kinsoku w:val="0"/>
        <w:overflowPunct w:val="0"/>
        <w:spacing w:before="223"/>
        <w:jc w:val="both"/>
        <w:rPr>
          <w:color w:val="2D2279"/>
        </w:rPr>
      </w:pPr>
      <w:r>
        <w:rPr>
          <w:color w:val="2D2279"/>
        </w:rPr>
        <w:t>Feedback</w:t>
      </w:r>
      <w:r>
        <w:rPr>
          <w:color w:val="2D2279"/>
          <w:spacing w:val="-32"/>
        </w:rPr>
        <w:t xml:space="preserve"> </w:t>
      </w:r>
      <w:r>
        <w:rPr>
          <w:color w:val="2D2279"/>
        </w:rPr>
        <w:t>from</w:t>
      </w:r>
      <w:r>
        <w:rPr>
          <w:color w:val="2D2279"/>
          <w:spacing w:val="-32"/>
        </w:rPr>
        <w:t xml:space="preserve"> </w:t>
      </w:r>
      <w:r>
        <w:rPr>
          <w:color w:val="2D2279"/>
        </w:rPr>
        <w:t>Attendees</w:t>
      </w:r>
    </w:p>
    <w:p w14:paraId="4C1DB093" w14:textId="0DB820D5" w:rsidR="00686546" w:rsidRDefault="00105468">
      <w:pPr>
        <w:pStyle w:val="BodyText"/>
        <w:kinsoku w:val="0"/>
        <w:overflowPunct w:val="0"/>
        <w:spacing w:before="392"/>
        <w:ind w:left="465" w:right="565" w:hanging="1"/>
        <w:jc w:val="both"/>
      </w:pPr>
      <w:r>
        <w:t xml:space="preserve">Throughout the month </w:t>
      </w:r>
      <w:r w:rsidR="00903CD6">
        <w:t>over</w:t>
      </w:r>
      <w:r>
        <w:t xml:space="preserve"> </w:t>
      </w:r>
      <w:r w:rsidR="00903CD6">
        <w:t>7000</w:t>
      </w:r>
      <w:r>
        <w:t xml:space="preserve"> visitors </w:t>
      </w:r>
      <w:r w:rsidR="00903CD6">
        <w:t>attended the site and many gave their thoughts and reflections on the Knife Angel and the campaign.</w:t>
      </w:r>
    </w:p>
    <w:p w14:paraId="6BD04A17" w14:textId="3CED0096" w:rsidR="00903CD6" w:rsidRDefault="00903CD6">
      <w:pPr>
        <w:pStyle w:val="BodyText"/>
        <w:kinsoku w:val="0"/>
        <w:overflowPunct w:val="0"/>
        <w:spacing w:before="392"/>
        <w:ind w:left="465" w:right="565" w:hanging="1"/>
        <w:jc w:val="both"/>
      </w:pPr>
      <w:r>
        <w:t>This was done either in speaking with the Community Safety Partnership staff, other services present, completing the message cards and tying them to the fence, completing a quiz sheet or many chose to make posts on social media themselves.</w:t>
      </w:r>
    </w:p>
    <w:p w14:paraId="2A0BCF72" w14:textId="77777777" w:rsidR="00686546" w:rsidRDefault="00686546">
      <w:pPr>
        <w:pStyle w:val="BodyText"/>
        <w:kinsoku w:val="0"/>
        <w:overflowPunct w:val="0"/>
      </w:pPr>
    </w:p>
    <w:p w14:paraId="0F3EAF2E" w14:textId="77777777" w:rsidR="00686546" w:rsidRDefault="00686546">
      <w:pPr>
        <w:pStyle w:val="BodyText"/>
        <w:kinsoku w:val="0"/>
        <w:overflowPunct w:val="0"/>
        <w:spacing w:before="1"/>
        <w:rPr>
          <w:sz w:val="32"/>
          <w:szCs w:val="32"/>
        </w:rPr>
      </w:pPr>
    </w:p>
    <w:p w14:paraId="72D33CF1" w14:textId="59B5E14B" w:rsidR="00686546" w:rsidRDefault="00105468">
      <w:pPr>
        <w:pStyle w:val="BodyText"/>
        <w:kinsoku w:val="0"/>
        <w:overflowPunct w:val="0"/>
        <w:spacing w:before="1"/>
        <w:ind w:left="465"/>
        <w:jc w:val="both"/>
        <w:rPr>
          <w:i/>
          <w:iCs/>
        </w:rPr>
      </w:pPr>
      <w:r>
        <w:rPr>
          <w:i/>
          <w:iCs/>
        </w:rPr>
        <w:t>‘</w:t>
      </w:r>
      <w:r w:rsidR="00D73F67">
        <w:rPr>
          <w:i/>
          <w:iCs/>
        </w:rPr>
        <w:t>I feel so moved by the Knife Angel</w:t>
      </w:r>
      <w:r>
        <w:rPr>
          <w:i/>
          <w:iCs/>
        </w:rPr>
        <w:t>.’’</w:t>
      </w:r>
    </w:p>
    <w:p w14:paraId="2CD5E376" w14:textId="77777777" w:rsidR="00686546" w:rsidRDefault="00686546">
      <w:pPr>
        <w:pStyle w:val="BodyText"/>
        <w:kinsoku w:val="0"/>
        <w:overflowPunct w:val="0"/>
        <w:spacing w:before="10"/>
        <w:rPr>
          <w:i/>
          <w:iCs/>
          <w:sz w:val="27"/>
          <w:szCs w:val="27"/>
        </w:rPr>
      </w:pPr>
    </w:p>
    <w:p w14:paraId="2483EDBA" w14:textId="7B93F138" w:rsidR="00686546" w:rsidRDefault="00105468">
      <w:pPr>
        <w:pStyle w:val="BodyText"/>
        <w:kinsoku w:val="0"/>
        <w:overflowPunct w:val="0"/>
        <w:ind w:left="465" w:right="560"/>
        <w:jc w:val="both"/>
        <w:rPr>
          <w:i/>
          <w:iCs/>
        </w:rPr>
      </w:pPr>
      <w:r>
        <w:rPr>
          <w:i/>
          <w:iCs/>
        </w:rPr>
        <w:t>‘</w:t>
      </w:r>
      <w:r w:rsidR="00D73F67">
        <w:rPr>
          <w:i/>
          <w:iCs/>
        </w:rPr>
        <w:t>Amazed by this great artwork</w:t>
      </w:r>
      <w:r>
        <w:rPr>
          <w:i/>
          <w:iCs/>
        </w:rPr>
        <w:t>.’’</w:t>
      </w:r>
    </w:p>
    <w:p w14:paraId="7443B376" w14:textId="77777777" w:rsidR="00686546" w:rsidRDefault="00686546">
      <w:pPr>
        <w:pStyle w:val="BodyText"/>
        <w:kinsoku w:val="0"/>
        <w:overflowPunct w:val="0"/>
        <w:rPr>
          <w:i/>
          <w:iCs/>
        </w:rPr>
      </w:pPr>
    </w:p>
    <w:p w14:paraId="6448AD3A" w14:textId="0CA72AFA" w:rsidR="00686546" w:rsidRDefault="00105468">
      <w:pPr>
        <w:pStyle w:val="BodyText"/>
        <w:kinsoku w:val="0"/>
        <w:overflowPunct w:val="0"/>
        <w:spacing w:line="480" w:lineRule="auto"/>
        <w:ind w:left="466" w:right="1907"/>
        <w:rPr>
          <w:i/>
          <w:iCs/>
        </w:rPr>
      </w:pPr>
      <w:r>
        <w:rPr>
          <w:i/>
          <w:iCs/>
        </w:rPr>
        <w:t>‘’</w:t>
      </w:r>
      <w:r w:rsidR="00D73F67">
        <w:rPr>
          <w:i/>
          <w:iCs/>
        </w:rPr>
        <w:t>I feel sad and angry</w:t>
      </w:r>
      <w:r>
        <w:rPr>
          <w:i/>
          <w:iCs/>
        </w:rPr>
        <w:t>.’’</w:t>
      </w:r>
      <w:r>
        <w:rPr>
          <w:i/>
          <w:iCs/>
          <w:spacing w:val="-61"/>
        </w:rPr>
        <w:t xml:space="preserve"> </w:t>
      </w:r>
    </w:p>
    <w:p w14:paraId="532A718C" w14:textId="4C9D3DA9" w:rsidR="00686546" w:rsidRDefault="00105468">
      <w:pPr>
        <w:pStyle w:val="BodyText"/>
        <w:kinsoku w:val="0"/>
        <w:overflowPunct w:val="0"/>
        <w:spacing w:before="1"/>
        <w:ind w:left="466" w:right="550"/>
        <w:rPr>
          <w:i/>
          <w:iCs/>
        </w:rPr>
      </w:pPr>
      <w:r>
        <w:rPr>
          <w:i/>
          <w:iCs/>
        </w:rPr>
        <w:t>‘</w:t>
      </w:r>
      <w:r w:rsidR="00D73F67">
        <w:rPr>
          <w:i/>
          <w:iCs/>
        </w:rPr>
        <w:t>Very sad that knives have been used in crime.</w:t>
      </w:r>
      <w:r>
        <w:rPr>
          <w:i/>
          <w:iCs/>
        </w:rPr>
        <w:t>’’</w:t>
      </w:r>
    </w:p>
    <w:p w14:paraId="47535243" w14:textId="6287B452" w:rsidR="00D73F67" w:rsidRDefault="00D73F67">
      <w:pPr>
        <w:pStyle w:val="BodyText"/>
        <w:kinsoku w:val="0"/>
        <w:overflowPunct w:val="0"/>
        <w:spacing w:before="1"/>
        <w:ind w:left="466" w:right="550"/>
        <w:rPr>
          <w:i/>
          <w:iCs/>
        </w:rPr>
      </w:pPr>
    </w:p>
    <w:p w14:paraId="0B1DA1C8" w14:textId="11DCFC8C" w:rsidR="00D73F67" w:rsidRDefault="00D73F67">
      <w:pPr>
        <w:pStyle w:val="BodyText"/>
        <w:kinsoku w:val="0"/>
        <w:overflowPunct w:val="0"/>
        <w:spacing w:before="1"/>
        <w:ind w:left="466" w:right="550"/>
        <w:rPr>
          <w:i/>
          <w:iCs/>
        </w:rPr>
      </w:pPr>
      <w:r>
        <w:rPr>
          <w:i/>
          <w:iCs/>
        </w:rPr>
        <w:t>“I feel inspired to educate and raise awareness.”</w:t>
      </w:r>
    </w:p>
    <w:p w14:paraId="65D13B62" w14:textId="26E0051B" w:rsidR="00D73F67" w:rsidRDefault="00D73F67">
      <w:pPr>
        <w:pStyle w:val="BodyText"/>
        <w:kinsoku w:val="0"/>
        <w:overflowPunct w:val="0"/>
        <w:spacing w:before="1"/>
        <w:ind w:left="466" w:right="550"/>
        <w:rPr>
          <w:i/>
          <w:iCs/>
        </w:rPr>
      </w:pPr>
    </w:p>
    <w:p w14:paraId="7B30A2DD" w14:textId="19E88B65" w:rsidR="00D73F67" w:rsidRDefault="00D73F67">
      <w:pPr>
        <w:pStyle w:val="BodyText"/>
        <w:kinsoku w:val="0"/>
        <w:overflowPunct w:val="0"/>
        <w:spacing w:before="1"/>
        <w:ind w:left="466" w:right="550"/>
        <w:rPr>
          <w:i/>
          <w:iCs/>
        </w:rPr>
      </w:pPr>
      <w:r>
        <w:rPr>
          <w:i/>
          <w:iCs/>
        </w:rPr>
        <w:t>“Things like the Knife Angel should not have to be made, its so sad.”</w:t>
      </w:r>
    </w:p>
    <w:p w14:paraId="093871DE" w14:textId="557512C3" w:rsidR="00D73F67" w:rsidRDefault="00D73F67">
      <w:pPr>
        <w:pStyle w:val="BodyText"/>
        <w:kinsoku w:val="0"/>
        <w:overflowPunct w:val="0"/>
        <w:spacing w:before="1"/>
        <w:ind w:left="466" w:right="550"/>
        <w:rPr>
          <w:i/>
          <w:iCs/>
        </w:rPr>
      </w:pPr>
    </w:p>
    <w:p w14:paraId="075D96C3" w14:textId="4B03D054" w:rsidR="00D73F67" w:rsidRDefault="00D73F67">
      <w:pPr>
        <w:pStyle w:val="BodyText"/>
        <w:kinsoku w:val="0"/>
        <w:overflowPunct w:val="0"/>
        <w:spacing w:before="1"/>
        <w:ind w:left="466" w:right="550"/>
        <w:rPr>
          <w:i/>
          <w:iCs/>
        </w:rPr>
      </w:pPr>
      <w:r>
        <w:rPr>
          <w:i/>
          <w:iCs/>
        </w:rPr>
        <w:t>“Great piece of artwork with a powerful message.”</w:t>
      </w:r>
    </w:p>
    <w:p w14:paraId="6C5C10FD" w14:textId="6053397B" w:rsidR="00D73F67" w:rsidRDefault="00D73F67">
      <w:pPr>
        <w:pStyle w:val="BodyText"/>
        <w:kinsoku w:val="0"/>
        <w:overflowPunct w:val="0"/>
        <w:spacing w:before="1"/>
        <w:ind w:left="466" w:right="550"/>
        <w:rPr>
          <w:i/>
          <w:iCs/>
        </w:rPr>
      </w:pPr>
    </w:p>
    <w:p w14:paraId="73D11BB7" w14:textId="5CB8AF83" w:rsidR="00D73F67" w:rsidRDefault="00D73F67">
      <w:pPr>
        <w:pStyle w:val="BodyText"/>
        <w:kinsoku w:val="0"/>
        <w:overflowPunct w:val="0"/>
        <w:spacing w:before="1"/>
        <w:ind w:left="466" w:right="550"/>
        <w:rPr>
          <w:i/>
          <w:iCs/>
        </w:rPr>
      </w:pPr>
      <w:r>
        <w:rPr>
          <w:i/>
          <w:iCs/>
        </w:rPr>
        <w:t>“I feel sorry for all the families.”</w:t>
      </w:r>
    </w:p>
    <w:p w14:paraId="1E52DBC8" w14:textId="77777777" w:rsidR="00686546" w:rsidRDefault="00686546">
      <w:pPr>
        <w:pStyle w:val="BodyText"/>
        <w:kinsoku w:val="0"/>
        <w:overflowPunct w:val="0"/>
        <w:spacing w:before="1"/>
        <w:ind w:left="466" w:right="550"/>
        <w:rPr>
          <w:i/>
          <w:iCs/>
        </w:rPr>
        <w:sectPr w:rsidR="00686546">
          <w:pgSz w:w="11900" w:h="16860"/>
          <w:pgMar w:top="1640" w:right="0" w:bottom="600" w:left="180" w:header="272" w:footer="328" w:gutter="0"/>
          <w:cols w:space="720"/>
          <w:noEndnote/>
        </w:sectPr>
      </w:pPr>
    </w:p>
    <w:p w14:paraId="6BC64BEA" w14:textId="77777777" w:rsidR="00686546" w:rsidRDefault="00686546">
      <w:pPr>
        <w:pStyle w:val="BodyText"/>
        <w:kinsoku w:val="0"/>
        <w:overflowPunct w:val="0"/>
        <w:spacing w:before="4"/>
        <w:rPr>
          <w:i/>
          <w:iCs/>
          <w:sz w:val="2"/>
          <w:szCs w:val="2"/>
        </w:rPr>
      </w:pPr>
    </w:p>
    <w:p w14:paraId="315B3C0E" w14:textId="4A01B8F2" w:rsidR="00686546" w:rsidRDefault="00772E96">
      <w:pPr>
        <w:pStyle w:val="BodyText"/>
        <w:kinsoku w:val="0"/>
        <w:overflowPunct w:val="0"/>
        <w:spacing w:line="30" w:lineRule="exact"/>
        <w:ind w:left="397"/>
        <w:rPr>
          <w:position w:val="-1"/>
          <w:sz w:val="3"/>
          <w:szCs w:val="3"/>
        </w:rPr>
      </w:pPr>
      <w:r>
        <w:rPr>
          <w:noProof/>
          <w:position w:val="-1"/>
          <w:sz w:val="3"/>
          <w:szCs w:val="3"/>
        </w:rPr>
        <mc:AlternateContent>
          <mc:Choice Requires="wpg">
            <w:drawing>
              <wp:inline distT="0" distB="0" distL="0" distR="0" wp14:anchorId="791B9C76" wp14:editId="16FC655A">
                <wp:extent cx="6833235" cy="19050"/>
                <wp:effectExtent l="13970" t="4445" r="10795" b="5080"/>
                <wp:docPr id="6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3235" cy="19050"/>
                          <a:chOff x="0" y="0"/>
                          <a:chExt cx="10761" cy="30"/>
                        </a:xfrm>
                      </wpg:grpSpPr>
                      <wps:wsp>
                        <wps:cNvPr id="61" name="Freeform 88"/>
                        <wps:cNvSpPr>
                          <a:spLocks/>
                        </wps:cNvSpPr>
                        <wps:spPr bwMode="auto">
                          <a:xfrm>
                            <a:off x="0" y="14"/>
                            <a:ext cx="10761" cy="20"/>
                          </a:xfrm>
                          <a:custGeom>
                            <a:avLst/>
                            <a:gdLst>
                              <a:gd name="T0" fmla="*/ 0 w 10761"/>
                              <a:gd name="T1" fmla="*/ 0 h 20"/>
                              <a:gd name="T2" fmla="*/ 10761 w 10761"/>
                              <a:gd name="T3" fmla="*/ 0 h 20"/>
                            </a:gdLst>
                            <a:ahLst/>
                            <a:cxnLst>
                              <a:cxn ang="0">
                                <a:pos x="T0" y="T1"/>
                              </a:cxn>
                              <a:cxn ang="0">
                                <a:pos x="T2" y="T3"/>
                              </a:cxn>
                            </a:cxnLst>
                            <a:rect l="0" t="0" r="r" b="b"/>
                            <a:pathLst>
                              <a:path w="10761" h="20">
                                <a:moveTo>
                                  <a:pt x="0" y="0"/>
                                </a:moveTo>
                                <a:lnTo>
                                  <a:pt x="10761" y="0"/>
                                </a:lnTo>
                              </a:path>
                            </a:pathLst>
                          </a:custGeom>
                          <a:noFill/>
                          <a:ln w="19037">
                            <a:solidFill>
                              <a:srgbClr val="2D22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AD0AB0" id="Group 87" o:spid="_x0000_s1026" style="width:538.05pt;height:1.5pt;mso-position-horizontal-relative:char;mso-position-vertical-relative:line" coordsize="107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">
                <v:shape id="Freeform 88" o:spid="_x0000_s1027" style="position:absolute;top:14;width:10761;height:20;visibility:visible;mso-wrap-style:square;v-text-anchor:top" coordsize="10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" path="m,l10761,e" filled="f" strokecolor="#2d2279" strokeweight=".52881mm">
                  <v:path arrowok="t" o:connecttype="custom" o:connectlocs="0,0;10761,0" o:connectangles="0,0"/>
                </v:shape>
                <w10:anchorlock/>
              </v:group>
            </w:pict>
          </mc:Fallback>
        </mc:AlternateContent>
      </w:r>
    </w:p>
    <w:p w14:paraId="141BBC3B" w14:textId="77777777" w:rsidR="00686546" w:rsidRDefault="00686546">
      <w:pPr>
        <w:pStyle w:val="BodyText"/>
        <w:kinsoku w:val="0"/>
        <w:overflowPunct w:val="0"/>
        <w:spacing w:before="3"/>
        <w:rPr>
          <w:i/>
          <w:iCs/>
          <w:sz w:val="14"/>
          <w:szCs w:val="14"/>
        </w:rPr>
      </w:pPr>
    </w:p>
    <w:p w14:paraId="0710E06E" w14:textId="77777777" w:rsidR="00686546" w:rsidRDefault="00105468">
      <w:pPr>
        <w:pStyle w:val="Heading1"/>
        <w:kinsoku w:val="0"/>
        <w:overflowPunct w:val="0"/>
        <w:ind w:left="280"/>
        <w:rPr>
          <w:color w:val="2D2279"/>
        </w:rPr>
      </w:pPr>
      <w:r>
        <w:rPr>
          <w:color w:val="2D2279"/>
        </w:rPr>
        <w:t>Press</w:t>
      </w:r>
      <w:r>
        <w:rPr>
          <w:color w:val="2D2279"/>
          <w:spacing w:val="-17"/>
        </w:rPr>
        <w:t xml:space="preserve"> </w:t>
      </w:r>
      <w:r>
        <w:rPr>
          <w:color w:val="2D2279"/>
        </w:rPr>
        <w:t>&amp;</w:t>
      </w:r>
      <w:r>
        <w:rPr>
          <w:color w:val="2D2279"/>
          <w:spacing w:val="-17"/>
        </w:rPr>
        <w:t xml:space="preserve"> </w:t>
      </w:r>
      <w:r>
        <w:rPr>
          <w:color w:val="2D2279"/>
        </w:rPr>
        <w:t>Social</w:t>
      </w:r>
      <w:r>
        <w:rPr>
          <w:color w:val="2D2279"/>
          <w:spacing w:val="-16"/>
        </w:rPr>
        <w:t xml:space="preserve"> </w:t>
      </w:r>
      <w:r>
        <w:rPr>
          <w:color w:val="2D2279"/>
        </w:rPr>
        <w:t>Media</w:t>
      </w:r>
    </w:p>
    <w:p w14:paraId="7FC34F0D" w14:textId="77777777" w:rsidR="00732CC8" w:rsidRDefault="00105468" w:rsidP="00732CC8">
      <w:pPr>
        <w:pStyle w:val="BodyText"/>
        <w:kinsoku w:val="0"/>
        <w:overflowPunct w:val="0"/>
        <w:spacing w:before="152" w:line="280" w:lineRule="auto"/>
        <w:ind w:left="530" w:right="2620" w:hanging="65"/>
      </w:pPr>
      <w:r>
        <w:t>The sculpture received high coverage both in the press and on social media.</w:t>
      </w:r>
      <w:r>
        <w:rPr>
          <w:spacing w:val="-62"/>
        </w:rPr>
        <w:t xml:space="preserve"> </w:t>
      </w:r>
    </w:p>
    <w:p w14:paraId="22EA7EC1" w14:textId="329C7D8A" w:rsidR="00686546" w:rsidRDefault="00105468" w:rsidP="00A31DC8">
      <w:pPr>
        <w:pStyle w:val="BodyText"/>
        <w:kinsoku w:val="0"/>
        <w:overflowPunct w:val="0"/>
        <w:spacing w:before="152" w:line="280" w:lineRule="auto"/>
        <w:ind w:left="530" w:right="2620" w:hanging="65"/>
      </w:pPr>
      <w:r>
        <w:t>It</w:t>
      </w:r>
      <w:r>
        <w:rPr>
          <w:spacing w:val="12"/>
        </w:rPr>
        <w:t xml:space="preserve"> </w:t>
      </w:r>
      <w:r>
        <w:t>was</w:t>
      </w:r>
      <w:r>
        <w:rPr>
          <w:spacing w:val="14"/>
        </w:rPr>
        <w:t xml:space="preserve"> </w:t>
      </w:r>
      <w:r>
        <w:t>good</w:t>
      </w:r>
      <w:r>
        <w:rPr>
          <w:spacing w:val="14"/>
        </w:rPr>
        <w:t xml:space="preserve"> </w:t>
      </w:r>
      <w:r>
        <w:t>to</w:t>
      </w:r>
      <w:r>
        <w:rPr>
          <w:spacing w:val="14"/>
        </w:rPr>
        <w:t xml:space="preserve"> </w:t>
      </w:r>
      <w:r>
        <w:t>see</w:t>
      </w:r>
      <w:r>
        <w:rPr>
          <w:spacing w:val="12"/>
        </w:rPr>
        <w:t xml:space="preserve"> </w:t>
      </w:r>
      <w:r>
        <w:t>many</w:t>
      </w:r>
      <w:r>
        <w:rPr>
          <w:spacing w:val="13"/>
        </w:rPr>
        <w:t xml:space="preserve"> </w:t>
      </w:r>
      <w:r>
        <w:t>media</w:t>
      </w:r>
      <w:r>
        <w:rPr>
          <w:spacing w:val="13"/>
        </w:rPr>
        <w:t xml:space="preserve"> </w:t>
      </w:r>
      <w:r>
        <w:t>representatives</w:t>
      </w:r>
      <w:r>
        <w:rPr>
          <w:spacing w:val="14"/>
        </w:rPr>
        <w:t xml:space="preserve"> </w:t>
      </w:r>
      <w:r>
        <w:t>at</w:t>
      </w:r>
      <w:r>
        <w:rPr>
          <w:spacing w:val="12"/>
        </w:rPr>
        <w:t xml:space="preserve"> </w:t>
      </w:r>
      <w:r>
        <w:t>the</w:t>
      </w:r>
      <w:r>
        <w:rPr>
          <w:spacing w:val="12"/>
        </w:rPr>
        <w:t xml:space="preserve"> </w:t>
      </w:r>
      <w:r>
        <w:t>site</w:t>
      </w:r>
      <w:r>
        <w:rPr>
          <w:spacing w:val="12"/>
        </w:rPr>
        <w:t xml:space="preserve"> </w:t>
      </w:r>
      <w:r>
        <w:t>throughout</w:t>
      </w:r>
      <w:r>
        <w:rPr>
          <w:spacing w:val="13"/>
        </w:rPr>
        <w:t xml:space="preserve"> </w:t>
      </w:r>
      <w:r>
        <w:t>th</w:t>
      </w:r>
      <w:r w:rsidR="00042E1E">
        <w:t xml:space="preserve">e </w:t>
      </w:r>
      <w:r>
        <w:t>month,</w:t>
      </w:r>
      <w:r>
        <w:rPr>
          <w:spacing w:val="17"/>
        </w:rPr>
        <w:t xml:space="preserve"> </w:t>
      </w:r>
      <w:r>
        <w:t>giving</w:t>
      </w:r>
      <w:r>
        <w:rPr>
          <w:spacing w:val="20"/>
        </w:rPr>
        <w:t xml:space="preserve"> </w:t>
      </w:r>
      <w:r>
        <w:t>the</w:t>
      </w:r>
      <w:r w:rsidR="00D73F67">
        <w:t xml:space="preserve"> </w:t>
      </w:r>
      <w:r>
        <w:rPr>
          <w:spacing w:val="-61"/>
        </w:rPr>
        <w:t xml:space="preserve"> </w:t>
      </w:r>
      <w:r>
        <w:t>Knife</w:t>
      </w:r>
      <w:r>
        <w:rPr>
          <w:spacing w:val="-3"/>
        </w:rPr>
        <w:t xml:space="preserve"> </w:t>
      </w:r>
      <w:r>
        <w:t>Angel’s</w:t>
      </w:r>
      <w:r>
        <w:rPr>
          <w:spacing w:val="-1"/>
        </w:rPr>
        <w:t xml:space="preserve"> </w:t>
      </w:r>
      <w:r>
        <w:t>visit</w:t>
      </w:r>
      <w:r>
        <w:rPr>
          <w:spacing w:val="-3"/>
        </w:rPr>
        <w:t xml:space="preserve"> </w:t>
      </w:r>
      <w:r>
        <w:t>and the</w:t>
      </w:r>
      <w:r>
        <w:rPr>
          <w:spacing w:val="-3"/>
        </w:rPr>
        <w:t xml:space="preserve"> </w:t>
      </w:r>
      <w:r>
        <w:t>important</w:t>
      </w:r>
      <w:r>
        <w:rPr>
          <w:spacing w:val="-2"/>
        </w:rPr>
        <w:t xml:space="preserve"> </w:t>
      </w:r>
      <w:r>
        <w:t>accompanying</w:t>
      </w:r>
      <w:r>
        <w:rPr>
          <w:spacing w:val="-5"/>
        </w:rPr>
        <w:t xml:space="preserve"> </w:t>
      </w:r>
      <w:r>
        <w:t>messages,</w:t>
      </w:r>
      <w:r>
        <w:rPr>
          <w:spacing w:val="-4"/>
        </w:rPr>
        <w:t xml:space="preserve"> </w:t>
      </w:r>
      <w:r w:rsidR="00241CF3">
        <w:rPr>
          <w:spacing w:val="-4"/>
        </w:rPr>
        <w:t xml:space="preserve">the </w:t>
      </w:r>
      <w:r>
        <w:t>deserved</w:t>
      </w:r>
      <w:r>
        <w:rPr>
          <w:spacing w:val="-3"/>
        </w:rPr>
        <w:t xml:space="preserve"> </w:t>
      </w:r>
      <w:r>
        <w:t>publicity.</w:t>
      </w:r>
    </w:p>
    <w:p w14:paraId="48A22D13" w14:textId="77777777" w:rsidR="00686546" w:rsidRDefault="00686546">
      <w:pPr>
        <w:pStyle w:val="BodyText"/>
        <w:kinsoku w:val="0"/>
        <w:overflowPunct w:val="0"/>
        <w:spacing w:before="3"/>
        <w:rPr>
          <w:sz w:val="37"/>
          <w:szCs w:val="37"/>
        </w:rPr>
      </w:pPr>
    </w:p>
    <w:p w14:paraId="10A80587" w14:textId="34950C90" w:rsidR="00686546" w:rsidRDefault="00105468">
      <w:pPr>
        <w:pStyle w:val="BodyText"/>
        <w:kinsoku w:val="0"/>
        <w:overflowPunct w:val="0"/>
        <w:spacing w:line="280" w:lineRule="auto"/>
        <w:ind w:left="467" w:right="563" w:hanging="1"/>
        <w:jc w:val="both"/>
      </w:pPr>
      <w:r>
        <w:t>Additionally,</w:t>
      </w:r>
      <w:r>
        <w:rPr>
          <w:spacing w:val="1"/>
        </w:rPr>
        <w:t xml:space="preserve"> </w:t>
      </w:r>
      <w:r>
        <w:t>articles</w:t>
      </w:r>
      <w:r>
        <w:rPr>
          <w:spacing w:val="1"/>
        </w:rPr>
        <w:t xml:space="preserve"> </w:t>
      </w:r>
      <w:r>
        <w:t>and</w:t>
      </w:r>
      <w:r>
        <w:rPr>
          <w:spacing w:val="1"/>
        </w:rPr>
        <w:t xml:space="preserve"> </w:t>
      </w:r>
      <w:r>
        <w:t>interviews</w:t>
      </w:r>
      <w:r>
        <w:rPr>
          <w:spacing w:val="1"/>
        </w:rPr>
        <w:t xml:space="preserve"> </w:t>
      </w:r>
      <w:r>
        <w:t>were</w:t>
      </w:r>
      <w:r>
        <w:rPr>
          <w:spacing w:val="1"/>
        </w:rPr>
        <w:t xml:space="preserve"> </w:t>
      </w:r>
      <w:r>
        <w:t>published</w:t>
      </w:r>
      <w:r>
        <w:rPr>
          <w:spacing w:val="1"/>
        </w:rPr>
        <w:t xml:space="preserve"> </w:t>
      </w:r>
      <w:r>
        <w:t>during</w:t>
      </w:r>
      <w:r>
        <w:rPr>
          <w:spacing w:val="1"/>
        </w:rPr>
        <w:t xml:space="preserve"> </w:t>
      </w:r>
      <w:r>
        <w:t>the</w:t>
      </w:r>
      <w:r>
        <w:rPr>
          <w:spacing w:val="1"/>
        </w:rPr>
        <w:t xml:space="preserve"> </w:t>
      </w:r>
      <w:r>
        <w:t>visit,</w:t>
      </w:r>
      <w:r>
        <w:rPr>
          <w:spacing w:val="1"/>
        </w:rPr>
        <w:t xml:space="preserve"> </w:t>
      </w:r>
      <w:r>
        <w:t>demonstrating</w:t>
      </w:r>
      <w:r>
        <w:rPr>
          <w:spacing w:val="1"/>
        </w:rPr>
        <w:t xml:space="preserve"> </w:t>
      </w:r>
      <w:r>
        <w:t>how</w:t>
      </w:r>
      <w:r>
        <w:rPr>
          <w:spacing w:val="-61"/>
        </w:rPr>
        <w:t xml:space="preserve"> </w:t>
      </w:r>
      <w:r>
        <w:t>important</w:t>
      </w:r>
      <w:r>
        <w:rPr>
          <w:spacing w:val="-3"/>
        </w:rPr>
        <w:t xml:space="preserve"> </w:t>
      </w:r>
      <w:r>
        <w:t>this</w:t>
      </w:r>
      <w:r>
        <w:rPr>
          <w:spacing w:val="-1"/>
        </w:rPr>
        <w:t xml:space="preserve"> </w:t>
      </w:r>
      <w:r>
        <w:t>visit</w:t>
      </w:r>
      <w:r>
        <w:rPr>
          <w:spacing w:val="-2"/>
        </w:rPr>
        <w:t xml:space="preserve"> </w:t>
      </w:r>
      <w:r>
        <w:t>was</w:t>
      </w:r>
      <w:r>
        <w:rPr>
          <w:spacing w:val="-1"/>
        </w:rPr>
        <w:t xml:space="preserve"> </w:t>
      </w:r>
      <w:r>
        <w:t>to</w:t>
      </w:r>
      <w:r>
        <w:rPr>
          <w:spacing w:val="-1"/>
        </w:rPr>
        <w:t xml:space="preserve"> </w:t>
      </w:r>
      <w:r>
        <w:t>the</w:t>
      </w:r>
      <w:r w:rsidR="00A31DC8">
        <w:rPr>
          <w:spacing w:val="-2"/>
        </w:rPr>
        <w:t xml:space="preserve"> District.</w:t>
      </w:r>
    </w:p>
    <w:p w14:paraId="718AAAAA" w14:textId="77777777" w:rsidR="00686546" w:rsidRDefault="00686546">
      <w:pPr>
        <w:pStyle w:val="BodyText"/>
        <w:kinsoku w:val="0"/>
        <w:overflowPunct w:val="0"/>
        <w:spacing w:before="2"/>
        <w:rPr>
          <w:sz w:val="22"/>
          <w:szCs w:val="22"/>
        </w:rPr>
      </w:pPr>
    </w:p>
    <w:p w14:paraId="6FC240FA" w14:textId="3BEB1FAA" w:rsidR="00686546" w:rsidRDefault="00105468">
      <w:pPr>
        <w:pStyle w:val="BodyText"/>
        <w:kinsoku w:val="0"/>
        <w:overflowPunct w:val="0"/>
        <w:ind w:left="465"/>
        <w:jc w:val="both"/>
      </w:pPr>
      <w:r>
        <w:t>Below</w:t>
      </w:r>
      <w:r>
        <w:rPr>
          <w:spacing w:val="-6"/>
        </w:rPr>
        <w:t xml:space="preserve"> </w:t>
      </w:r>
      <w:r>
        <w:t>are</w:t>
      </w:r>
      <w:r>
        <w:rPr>
          <w:spacing w:val="-7"/>
        </w:rPr>
        <w:t xml:space="preserve"> </w:t>
      </w:r>
      <w:r>
        <w:t>some</w:t>
      </w:r>
      <w:r>
        <w:rPr>
          <w:spacing w:val="-6"/>
        </w:rPr>
        <w:t xml:space="preserve"> </w:t>
      </w:r>
      <w:r>
        <w:t>examples</w:t>
      </w:r>
      <w:r>
        <w:rPr>
          <w:spacing w:val="-1"/>
        </w:rPr>
        <w:t xml:space="preserve"> </w:t>
      </w:r>
      <w:r>
        <w:t>of</w:t>
      </w:r>
      <w:r>
        <w:rPr>
          <w:spacing w:val="-1"/>
        </w:rPr>
        <w:t xml:space="preserve"> </w:t>
      </w:r>
      <w:r w:rsidR="008877D6">
        <w:rPr>
          <w:spacing w:val="-1"/>
        </w:rPr>
        <w:t xml:space="preserve">coverage and posts from </w:t>
      </w:r>
      <w:r>
        <w:t>social</w:t>
      </w:r>
      <w:r>
        <w:rPr>
          <w:spacing w:val="-3"/>
        </w:rPr>
        <w:t xml:space="preserve"> </w:t>
      </w:r>
      <w:r>
        <w:t>media</w:t>
      </w:r>
      <w:r>
        <w:rPr>
          <w:spacing w:val="-5"/>
        </w:rPr>
        <w:t xml:space="preserve"> </w:t>
      </w:r>
      <w:r>
        <w:t>posts</w:t>
      </w:r>
      <w:r>
        <w:rPr>
          <w:spacing w:val="-3"/>
        </w:rPr>
        <w:t xml:space="preserve"> </w:t>
      </w:r>
      <w:r>
        <w:t>platforms:</w:t>
      </w:r>
    </w:p>
    <w:p w14:paraId="462A8151" w14:textId="67AFE1FB" w:rsidR="00241CF3" w:rsidRDefault="00241CF3">
      <w:pPr>
        <w:pStyle w:val="BodyText"/>
        <w:kinsoku w:val="0"/>
        <w:overflowPunct w:val="0"/>
        <w:ind w:left="465"/>
        <w:jc w:val="both"/>
      </w:pPr>
    </w:p>
    <w:p w14:paraId="617D470D" w14:textId="64F50687" w:rsidR="00241CF3" w:rsidRDefault="00241CF3">
      <w:pPr>
        <w:pStyle w:val="BodyText"/>
        <w:kinsoku w:val="0"/>
        <w:overflowPunct w:val="0"/>
        <w:ind w:left="465"/>
        <w:jc w:val="both"/>
      </w:pPr>
      <w:r>
        <w:rPr>
          <w:noProof/>
        </w:rPr>
        <mc:AlternateContent>
          <mc:Choice Requires="wpg">
            <w:drawing>
              <wp:anchor distT="0" distB="0" distL="114300" distR="114300" simplePos="0" relativeHeight="251689472" behindDoc="0" locked="0" layoutInCell="1" allowOverlap="1" wp14:anchorId="3EF9F4F3" wp14:editId="6BC8FEC4">
                <wp:simplePos x="0" y="0"/>
                <wp:positionH relativeFrom="column">
                  <wp:posOffset>485775</wp:posOffset>
                </wp:positionH>
                <wp:positionV relativeFrom="paragraph">
                  <wp:posOffset>8890</wp:posOffset>
                </wp:positionV>
                <wp:extent cx="6008370" cy="3852545"/>
                <wp:effectExtent l="0" t="0" r="0" b="0"/>
                <wp:wrapNone/>
                <wp:docPr id="100" name="Group 100"/>
                <wp:cNvGraphicFramePr/>
                <a:graphic xmlns:a="http://schemas.openxmlformats.org/drawingml/2006/main">
                  <a:graphicData uri="http://schemas.microsoft.com/office/word/2010/wordprocessingGroup">
                    <wpg:wgp>
                      <wpg:cNvGrpSpPr/>
                      <wpg:grpSpPr>
                        <a:xfrm>
                          <a:off x="0" y="0"/>
                          <a:ext cx="6008370" cy="3852545"/>
                          <a:chOff x="0" y="0"/>
                          <a:chExt cx="6008370" cy="3852545"/>
                        </a:xfrm>
                      </wpg:grpSpPr>
                      <pic:pic xmlns:pic="http://schemas.openxmlformats.org/drawingml/2006/picture">
                        <pic:nvPicPr>
                          <pic:cNvPr id="49" name="Picture 24"/>
                          <pic:cNvPicPr>
                            <a:picLocks noChangeAspect="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1885950" cy="3799205"/>
                          </a:xfrm>
                          <a:prstGeom prst="rect">
                            <a:avLst/>
                          </a:prstGeom>
                          <a:noFill/>
                          <a:ln>
                            <a:noFill/>
                          </a:ln>
                        </pic:spPr>
                      </pic:pic>
                      <pic:pic xmlns:pic="http://schemas.openxmlformats.org/drawingml/2006/picture">
                        <pic:nvPicPr>
                          <pic:cNvPr id="96" name="Picture 96" descr="A group of people standing in front of a statue&#10;&#10;Description automatically generated"/>
                          <pic:cNvPicPr>
                            <a:picLocks noChangeAspect="1"/>
                          </pic:cNvPicPr>
                        </pic:nvPicPr>
                        <pic:blipFill>
                          <a:blip r:embed="rId69"/>
                          <a:stretch>
                            <a:fillRect/>
                          </a:stretch>
                        </pic:blipFill>
                        <pic:spPr>
                          <a:xfrm>
                            <a:off x="3790950" y="0"/>
                            <a:ext cx="2217420" cy="3852545"/>
                          </a:xfrm>
                          <a:prstGeom prst="rect">
                            <a:avLst/>
                          </a:prstGeom>
                        </pic:spPr>
                      </pic:pic>
                      <pic:pic xmlns:pic="http://schemas.openxmlformats.org/drawingml/2006/picture">
                        <pic:nvPicPr>
                          <pic:cNvPr id="98" name="Picture 98" descr="A close-up of a dog's head&#10;&#10;Description automatically generated"/>
                          <pic:cNvPicPr>
                            <a:picLocks noChangeAspect="1"/>
                          </pic:cNvPicPr>
                        </pic:nvPicPr>
                        <pic:blipFill>
                          <a:blip r:embed="rId70"/>
                          <a:stretch>
                            <a:fillRect/>
                          </a:stretch>
                        </pic:blipFill>
                        <pic:spPr>
                          <a:xfrm>
                            <a:off x="2085975" y="114300"/>
                            <a:ext cx="1499235" cy="3381375"/>
                          </a:xfrm>
                          <a:prstGeom prst="rect">
                            <a:avLst/>
                          </a:prstGeom>
                        </pic:spPr>
                      </pic:pic>
                    </wpg:wgp>
                  </a:graphicData>
                </a:graphic>
              </wp:anchor>
            </w:drawing>
          </mc:Choice>
          <mc:Fallback>
            <w:pict>
              <v:group w14:anchorId="681C1774" id="Group 100" o:spid="_x0000_s1026" style="position:absolute;margin-left:38.25pt;margin-top:.7pt;width:473.1pt;height:303.35pt;z-index:251689472" coordsize="60083,38525" o:gfxdata="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XZvbm5lIEphbWVzAAAABZADAAIAAAAUAAAQppAEAAIAAAAUAAAQupKR&#10;AAIAAAADOTYAAJKSAAIAAAADOTYAAOocAAcAAAgMAAAImg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Dw/eHBhY2tldCBlbmQ9J3cnPz7/&#10;2wBDAAcFBQYFBAcGBQYIBwcIChELCgkJChUPEAwRGBUaGRgVGBcbHichGx0lHRcYIi4iJSgpKywr&#10;GiAvMy8qMicqKyr/2wBDAQcICAoJChQLCxQqHBgcKioqKioqKioqKioqKioqKioqKioqKioqKioq&#10;KioqKioqKioqKioqKioqKioqKioqKir/wAARCAJnAW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XZvbm5lIEphbWVzAAAABZADAAIAAAAUAAAQ&#10;ppAEAAIAAAAUAAAQupKRAAIAAAADNjkAAJKSAAIAAAADNjkAAOocAAcAAAgMAAAImg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Dw/eHBh&#10;Y2tldCBlbmQ9J3cnPz7/2wBDAAcFBQYFBAcGBQYIBwcIChELCgkJChUPEAwRGBUaGRgVGBcbHich&#10;Gx0lHRcYIi4iJSgpKywrGiAvMy8qMicqKyr/2wBDAQcICAoJChQLCxQqHBgcKioqKioqKioqKioq&#10;KioqKioqKioqKioqKioqKioqKioqKioqKioqKioqKioqKioqKir/wAARCAGoAL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">
                <v:shape id="Picture 24" o:spid="_x0000_s1027" type="#_x0000_t75" style="position:absolute;width:18859;height:37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">
                  <v:imagedata r:id="rId71" o:title=""/>
                </v:shape>
                <v:shape id="Picture 96" o:spid="_x0000_s1028" type="#_x0000_t75" alt="A group of people standing in front of a statue&#10;&#10;Description automatically generated" style="position:absolute;left:37909;width:22174;height:38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">
                  <v:imagedata r:id="rId72" o:title="A group of people standing in front of a statue&#10;&#10;Description automatically generated"/>
                </v:shape>
                <v:shape id="Picture 98" o:spid="_x0000_s1029" type="#_x0000_t75" alt="A close-up of a dog's head&#10;&#10;Description automatically generated" style="position:absolute;left:20859;top:1143;width:14993;height:33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">
                  <v:imagedata r:id="rId73" o:title="A close-up of a dog's head&#10;&#10;Description automatically generated"/>
                </v:shape>
              </v:group>
            </w:pict>
          </mc:Fallback>
        </mc:AlternateContent>
      </w:r>
    </w:p>
    <w:p w14:paraId="28E1E3D1" w14:textId="7CED8337" w:rsidR="00241CF3" w:rsidRDefault="00241CF3">
      <w:pPr>
        <w:pStyle w:val="BodyText"/>
        <w:kinsoku w:val="0"/>
        <w:overflowPunct w:val="0"/>
        <w:ind w:left="465"/>
        <w:jc w:val="both"/>
      </w:pPr>
    </w:p>
    <w:p w14:paraId="3ECFE152" w14:textId="0E328AE9" w:rsidR="00241CF3" w:rsidRDefault="00241CF3">
      <w:pPr>
        <w:pStyle w:val="BodyText"/>
        <w:kinsoku w:val="0"/>
        <w:overflowPunct w:val="0"/>
        <w:ind w:left="465"/>
        <w:jc w:val="both"/>
      </w:pPr>
    </w:p>
    <w:p w14:paraId="590983EF" w14:textId="5D174841" w:rsidR="00241CF3" w:rsidRDefault="00241CF3">
      <w:pPr>
        <w:pStyle w:val="BodyText"/>
        <w:kinsoku w:val="0"/>
        <w:overflowPunct w:val="0"/>
        <w:ind w:left="465"/>
        <w:jc w:val="both"/>
      </w:pPr>
    </w:p>
    <w:p w14:paraId="613BDD0C" w14:textId="5B853E4F" w:rsidR="00241CF3" w:rsidRDefault="00241CF3">
      <w:pPr>
        <w:pStyle w:val="BodyText"/>
        <w:kinsoku w:val="0"/>
        <w:overflowPunct w:val="0"/>
        <w:ind w:left="465"/>
        <w:jc w:val="both"/>
      </w:pPr>
    </w:p>
    <w:p w14:paraId="27585CE5" w14:textId="27085252" w:rsidR="00686546" w:rsidRDefault="00686546">
      <w:pPr>
        <w:pStyle w:val="BodyText"/>
        <w:kinsoku w:val="0"/>
        <w:overflowPunct w:val="0"/>
        <w:ind w:left="465"/>
        <w:jc w:val="both"/>
      </w:pPr>
    </w:p>
    <w:p w14:paraId="054ACF23" w14:textId="2B05AF09" w:rsidR="00241CF3" w:rsidRDefault="00241CF3">
      <w:pPr>
        <w:pStyle w:val="BodyText"/>
        <w:kinsoku w:val="0"/>
        <w:overflowPunct w:val="0"/>
        <w:ind w:left="465"/>
        <w:jc w:val="both"/>
      </w:pPr>
    </w:p>
    <w:p w14:paraId="1418B002" w14:textId="1224F7FF" w:rsidR="00241CF3" w:rsidRDefault="00241CF3">
      <w:pPr>
        <w:pStyle w:val="BodyText"/>
        <w:kinsoku w:val="0"/>
        <w:overflowPunct w:val="0"/>
        <w:ind w:left="465"/>
        <w:jc w:val="both"/>
      </w:pPr>
    </w:p>
    <w:p w14:paraId="2F4ABF1D" w14:textId="61928E54" w:rsidR="00241CF3" w:rsidRDefault="00241CF3">
      <w:pPr>
        <w:pStyle w:val="BodyText"/>
        <w:kinsoku w:val="0"/>
        <w:overflowPunct w:val="0"/>
        <w:ind w:left="465"/>
        <w:jc w:val="both"/>
      </w:pPr>
    </w:p>
    <w:p w14:paraId="4E6B21B4" w14:textId="7EF8D386" w:rsidR="00241CF3" w:rsidRDefault="00241CF3">
      <w:pPr>
        <w:pStyle w:val="BodyText"/>
        <w:kinsoku w:val="0"/>
        <w:overflowPunct w:val="0"/>
        <w:ind w:left="465"/>
        <w:jc w:val="both"/>
      </w:pPr>
    </w:p>
    <w:p w14:paraId="2AD7B36B" w14:textId="300ACD8A" w:rsidR="00241CF3" w:rsidRDefault="00241CF3">
      <w:pPr>
        <w:pStyle w:val="BodyText"/>
        <w:kinsoku w:val="0"/>
        <w:overflowPunct w:val="0"/>
        <w:ind w:left="465"/>
        <w:jc w:val="both"/>
      </w:pPr>
    </w:p>
    <w:p w14:paraId="297BED6B" w14:textId="124FE3E3" w:rsidR="00241CF3" w:rsidRDefault="00241CF3">
      <w:pPr>
        <w:pStyle w:val="BodyText"/>
        <w:kinsoku w:val="0"/>
        <w:overflowPunct w:val="0"/>
        <w:ind w:left="465"/>
        <w:jc w:val="both"/>
      </w:pPr>
    </w:p>
    <w:p w14:paraId="1DE62FEB" w14:textId="22C9038B" w:rsidR="00241CF3" w:rsidRDefault="00241CF3">
      <w:pPr>
        <w:pStyle w:val="BodyText"/>
        <w:kinsoku w:val="0"/>
        <w:overflowPunct w:val="0"/>
        <w:ind w:left="465"/>
        <w:jc w:val="both"/>
      </w:pPr>
    </w:p>
    <w:p w14:paraId="1499B5AE" w14:textId="67DB80F1" w:rsidR="00241CF3" w:rsidRDefault="00241CF3">
      <w:pPr>
        <w:pStyle w:val="BodyText"/>
        <w:kinsoku w:val="0"/>
        <w:overflowPunct w:val="0"/>
        <w:ind w:left="465"/>
        <w:jc w:val="both"/>
      </w:pPr>
    </w:p>
    <w:p w14:paraId="6AEE883F" w14:textId="5BEDCBE6" w:rsidR="00241CF3" w:rsidRDefault="00241CF3">
      <w:pPr>
        <w:pStyle w:val="BodyText"/>
        <w:kinsoku w:val="0"/>
        <w:overflowPunct w:val="0"/>
        <w:ind w:left="465"/>
        <w:jc w:val="both"/>
      </w:pPr>
    </w:p>
    <w:p w14:paraId="4CB42FDD" w14:textId="379D0E0C" w:rsidR="00241CF3" w:rsidRDefault="00241CF3">
      <w:pPr>
        <w:pStyle w:val="BodyText"/>
        <w:kinsoku w:val="0"/>
        <w:overflowPunct w:val="0"/>
        <w:ind w:left="465"/>
        <w:jc w:val="both"/>
      </w:pPr>
    </w:p>
    <w:p w14:paraId="1F30B741" w14:textId="2AF30ABC" w:rsidR="00241CF3" w:rsidRDefault="00241CF3">
      <w:pPr>
        <w:pStyle w:val="BodyText"/>
        <w:kinsoku w:val="0"/>
        <w:overflowPunct w:val="0"/>
        <w:ind w:left="465"/>
        <w:jc w:val="both"/>
      </w:pPr>
    </w:p>
    <w:p w14:paraId="48EFAB22" w14:textId="2D851337" w:rsidR="00241CF3" w:rsidRDefault="00241CF3">
      <w:pPr>
        <w:pStyle w:val="BodyText"/>
        <w:kinsoku w:val="0"/>
        <w:overflowPunct w:val="0"/>
        <w:ind w:left="465"/>
        <w:jc w:val="both"/>
      </w:pPr>
    </w:p>
    <w:p w14:paraId="653EF2FB" w14:textId="3AFC6465" w:rsidR="00241CF3" w:rsidRDefault="00241CF3">
      <w:pPr>
        <w:pStyle w:val="BodyText"/>
        <w:kinsoku w:val="0"/>
        <w:overflowPunct w:val="0"/>
        <w:ind w:left="465"/>
        <w:jc w:val="both"/>
      </w:pPr>
    </w:p>
    <w:p w14:paraId="7FA44F07" w14:textId="17804DD3" w:rsidR="00241CF3" w:rsidRDefault="00241CF3">
      <w:pPr>
        <w:pStyle w:val="BodyText"/>
        <w:kinsoku w:val="0"/>
        <w:overflowPunct w:val="0"/>
        <w:ind w:left="465"/>
        <w:jc w:val="both"/>
      </w:pPr>
      <w:r>
        <w:rPr>
          <w:noProof/>
        </w:rPr>
        <mc:AlternateContent>
          <mc:Choice Requires="wps">
            <w:drawing>
              <wp:anchor distT="45720" distB="45720" distL="114300" distR="114300" simplePos="0" relativeHeight="251692544" behindDoc="0" locked="0" layoutInCell="1" allowOverlap="1" wp14:anchorId="798A7BBA" wp14:editId="18E29393">
                <wp:simplePos x="0" y="0"/>
                <wp:positionH relativeFrom="page">
                  <wp:align>center</wp:align>
                </wp:positionH>
                <wp:positionV relativeFrom="paragraph">
                  <wp:posOffset>9525</wp:posOffset>
                </wp:positionV>
                <wp:extent cx="4219575" cy="1404620"/>
                <wp:effectExtent l="0" t="0" r="28575" b="14605"/>
                <wp:wrapSquare wrapText="bothSides"/>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1404620"/>
                        </a:xfrm>
                        <a:prstGeom prst="rect">
                          <a:avLst/>
                        </a:prstGeom>
                        <a:solidFill>
                          <a:srgbClr val="FFFFFF"/>
                        </a:solidFill>
                        <a:ln w="9525">
                          <a:solidFill>
                            <a:srgbClr val="000000"/>
                          </a:solidFill>
                          <a:miter lim="800000"/>
                          <a:headEnd/>
                          <a:tailEnd/>
                        </a:ln>
                      </wps:spPr>
                      <wps:txbx>
                        <w:txbxContent>
                          <w:p w14:paraId="588B8BBA" w14:textId="50D6A1AC" w:rsidR="00241CF3" w:rsidRDefault="00241CF3">
                            <w:r>
                              <w:t>Two articles from Cannock Chronicle and Lichfield City Life magazine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8A7BBA" id="_x0000_s1036" type="#_x0000_t202" style="position:absolute;left:0;text-align:left;margin-left:0;margin-top:.75pt;width:332.25pt;height:110.6pt;z-index:251692544;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">
                <v:textbox style="mso-fit-shape-to-text:t">
                  <w:txbxContent>
                    <w:p w14:paraId="588B8BBA" w14:textId="50D6A1AC" w:rsidR="00241CF3" w:rsidRDefault="00241CF3">
                      <w:r>
                        <w:t>Two articles from Cannock Chronicle and Lichfield City Life magazine</w:t>
                      </w:r>
                    </w:p>
                  </w:txbxContent>
                </v:textbox>
                <w10:wrap type="square" anchorx="page"/>
              </v:shape>
            </w:pict>
          </mc:Fallback>
        </mc:AlternateContent>
      </w:r>
    </w:p>
    <w:p w14:paraId="7D43E9FD" w14:textId="64F49EE3" w:rsidR="00241CF3" w:rsidRDefault="00241CF3">
      <w:pPr>
        <w:pStyle w:val="BodyText"/>
        <w:kinsoku w:val="0"/>
        <w:overflowPunct w:val="0"/>
        <w:ind w:left="465"/>
        <w:jc w:val="both"/>
      </w:pPr>
    </w:p>
    <w:p w14:paraId="5EDCC647" w14:textId="56AF88EE" w:rsidR="00241CF3" w:rsidRDefault="00241CF3">
      <w:pPr>
        <w:pStyle w:val="BodyText"/>
        <w:kinsoku w:val="0"/>
        <w:overflowPunct w:val="0"/>
        <w:ind w:left="465"/>
        <w:jc w:val="both"/>
      </w:pPr>
    </w:p>
    <w:p w14:paraId="2724E4F5" w14:textId="550FC38F" w:rsidR="00241CF3" w:rsidRDefault="00241CF3">
      <w:pPr>
        <w:pStyle w:val="BodyText"/>
        <w:kinsoku w:val="0"/>
        <w:overflowPunct w:val="0"/>
        <w:ind w:left="465"/>
        <w:jc w:val="both"/>
      </w:pPr>
    </w:p>
    <w:p w14:paraId="58CE1738" w14:textId="755DAA1D" w:rsidR="00A31DC8" w:rsidRDefault="00A31DC8">
      <w:pPr>
        <w:pStyle w:val="BodyText"/>
        <w:kinsoku w:val="0"/>
        <w:overflowPunct w:val="0"/>
        <w:ind w:left="465"/>
        <w:jc w:val="both"/>
      </w:pPr>
    </w:p>
    <w:p w14:paraId="25541485" w14:textId="25A40111" w:rsidR="00A31DC8" w:rsidRDefault="00A31DC8">
      <w:pPr>
        <w:pStyle w:val="BodyText"/>
        <w:kinsoku w:val="0"/>
        <w:overflowPunct w:val="0"/>
        <w:ind w:left="465"/>
        <w:jc w:val="both"/>
      </w:pPr>
    </w:p>
    <w:p w14:paraId="1FC9BF58" w14:textId="77777777" w:rsidR="00A31DC8" w:rsidRDefault="00A31DC8">
      <w:pPr>
        <w:pStyle w:val="BodyText"/>
        <w:kinsoku w:val="0"/>
        <w:overflowPunct w:val="0"/>
        <w:ind w:left="465"/>
        <w:jc w:val="both"/>
      </w:pPr>
    </w:p>
    <w:p w14:paraId="6BC5650B" w14:textId="77777777" w:rsidR="00241CF3" w:rsidRDefault="00241CF3">
      <w:pPr>
        <w:pStyle w:val="BodyText"/>
        <w:kinsoku w:val="0"/>
        <w:overflowPunct w:val="0"/>
        <w:ind w:left="465"/>
        <w:jc w:val="both"/>
      </w:pPr>
    </w:p>
    <w:p w14:paraId="2279437E" w14:textId="45122A7E" w:rsidR="00241CF3" w:rsidRDefault="00241CF3">
      <w:pPr>
        <w:pStyle w:val="BodyText"/>
        <w:kinsoku w:val="0"/>
        <w:overflowPunct w:val="0"/>
        <w:ind w:left="465"/>
        <w:jc w:val="both"/>
      </w:pPr>
    </w:p>
    <w:p w14:paraId="3E8774D0" w14:textId="654D940E" w:rsidR="00241CF3" w:rsidRDefault="00241CF3">
      <w:pPr>
        <w:pStyle w:val="BodyText"/>
        <w:kinsoku w:val="0"/>
        <w:overflowPunct w:val="0"/>
        <w:ind w:left="465"/>
        <w:jc w:val="both"/>
      </w:pPr>
    </w:p>
    <w:p w14:paraId="27FE6448" w14:textId="31C5B18A" w:rsidR="00241CF3" w:rsidRDefault="00241CF3">
      <w:pPr>
        <w:pStyle w:val="BodyText"/>
        <w:kinsoku w:val="0"/>
        <w:overflowPunct w:val="0"/>
        <w:ind w:left="465"/>
        <w:jc w:val="both"/>
      </w:pPr>
      <w:r>
        <w:rPr>
          <w:noProof/>
        </w:rPr>
        <w:drawing>
          <wp:anchor distT="0" distB="0" distL="114300" distR="114300" simplePos="0" relativeHeight="251690496" behindDoc="0" locked="0" layoutInCell="1" allowOverlap="1" wp14:anchorId="3C3AF196" wp14:editId="4744374F">
            <wp:simplePos x="0" y="0"/>
            <wp:positionH relativeFrom="column">
              <wp:posOffset>3971925</wp:posOffset>
            </wp:positionH>
            <wp:positionV relativeFrom="paragraph">
              <wp:posOffset>8255</wp:posOffset>
            </wp:positionV>
            <wp:extent cx="3130745" cy="2742680"/>
            <wp:effectExtent l="0" t="0" r="0" b="635"/>
            <wp:wrapNone/>
            <wp:docPr id="97" name="Picture 97" descr="A newspaper article with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newspaper article with a group of people&#10;&#10;Description automatically generated"/>
                    <pic:cNvPicPr/>
                  </pic:nvPicPr>
                  <pic:blipFill>
                    <a:blip r:embed="rId74" cstate="screen">
                      <a:extLst>
                        <a:ext uri="{28A0092B-C50C-407E-A947-70E740481C1C}">
                          <a14:useLocalDpi xmlns:a14="http://schemas.microsoft.com/office/drawing/2010/main"/>
                        </a:ext>
                      </a:extLst>
                    </a:blip>
                    <a:stretch>
                      <a:fillRect/>
                    </a:stretch>
                  </pic:blipFill>
                  <pic:spPr>
                    <a:xfrm>
                      <a:off x="0" y="0"/>
                      <a:ext cx="3130745" cy="27426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424" behindDoc="0" locked="0" layoutInCell="1" allowOverlap="1" wp14:anchorId="308A3B19" wp14:editId="1F0AA16D">
            <wp:simplePos x="0" y="0"/>
            <wp:positionH relativeFrom="column">
              <wp:posOffset>2190750</wp:posOffset>
            </wp:positionH>
            <wp:positionV relativeFrom="paragraph">
              <wp:posOffset>12065</wp:posOffset>
            </wp:positionV>
            <wp:extent cx="1703070" cy="3362325"/>
            <wp:effectExtent l="0" t="0" r="0" b="9525"/>
            <wp:wrapNone/>
            <wp:docPr id="99" name="Picture 99" descr="A group of people stand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group of people standing outside&#10;&#10;Description automatically generated"/>
                    <pic:cNvPicPr/>
                  </pic:nvPicPr>
                  <pic:blipFill>
                    <a:blip r:embed="rId75"/>
                    <a:stretch>
                      <a:fillRect/>
                    </a:stretch>
                  </pic:blipFill>
                  <pic:spPr>
                    <a:xfrm>
                      <a:off x="0" y="0"/>
                      <a:ext cx="1703070" cy="33623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376" behindDoc="0" locked="0" layoutInCell="1" allowOverlap="1" wp14:anchorId="320ED2A6" wp14:editId="75DF9043">
            <wp:simplePos x="0" y="0"/>
            <wp:positionH relativeFrom="column">
              <wp:posOffset>294640</wp:posOffset>
            </wp:positionH>
            <wp:positionV relativeFrom="paragraph">
              <wp:posOffset>8255</wp:posOffset>
            </wp:positionV>
            <wp:extent cx="1743075" cy="3994785"/>
            <wp:effectExtent l="0" t="0" r="0" b="5715"/>
            <wp:wrapNone/>
            <wp:docPr id="94" name="Picture 94" descr="A group of people standing in front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group of people standing in front of a newspaper&#10;&#10;Description automatically generated"/>
                    <pic:cNvPicPr/>
                  </pic:nvPicPr>
                  <pic:blipFill>
                    <a:blip r:embed="rId76"/>
                    <a:stretch>
                      <a:fillRect/>
                    </a:stretch>
                  </pic:blipFill>
                  <pic:spPr>
                    <a:xfrm>
                      <a:off x="0" y="0"/>
                      <a:ext cx="1743075" cy="3994785"/>
                    </a:xfrm>
                    <a:prstGeom prst="rect">
                      <a:avLst/>
                    </a:prstGeom>
                  </pic:spPr>
                </pic:pic>
              </a:graphicData>
            </a:graphic>
            <wp14:sizeRelH relativeFrom="margin">
              <wp14:pctWidth>0</wp14:pctWidth>
            </wp14:sizeRelH>
            <wp14:sizeRelV relativeFrom="margin">
              <wp14:pctHeight>0</wp14:pctHeight>
            </wp14:sizeRelV>
          </wp:anchor>
        </w:drawing>
      </w:r>
    </w:p>
    <w:p w14:paraId="4494E573" w14:textId="1304E68D" w:rsidR="00241CF3" w:rsidRDefault="00241CF3">
      <w:pPr>
        <w:pStyle w:val="BodyText"/>
        <w:kinsoku w:val="0"/>
        <w:overflowPunct w:val="0"/>
        <w:ind w:left="465"/>
        <w:jc w:val="both"/>
      </w:pPr>
    </w:p>
    <w:p w14:paraId="0F28960E" w14:textId="7FB1940A" w:rsidR="00241CF3" w:rsidRDefault="00241CF3">
      <w:pPr>
        <w:pStyle w:val="BodyText"/>
        <w:kinsoku w:val="0"/>
        <w:overflowPunct w:val="0"/>
        <w:ind w:left="465"/>
        <w:jc w:val="both"/>
      </w:pPr>
    </w:p>
    <w:p w14:paraId="68A2D0C7" w14:textId="7D31B781" w:rsidR="00241CF3" w:rsidRDefault="00241CF3">
      <w:pPr>
        <w:pStyle w:val="BodyText"/>
        <w:kinsoku w:val="0"/>
        <w:overflowPunct w:val="0"/>
        <w:ind w:left="465"/>
        <w:jc w:val="both"/>
      </w:pPr>
    </w:p>
    <w:p w14:paraId="5C2EE2A0" w14:textId="1CF80C7D" w:rsidR="00241CF3" w:rsidRDefault="00241CF3">
      <w:pPr>
        <w:pStyle w:val="BodyText"/>
        <w:kinsoku w:val="0"/>
        <w:overflowPunct w:val="0"/>
        <w:ind w:left="465"/>
        <w:jc w:val="both"/>
      </w:pPr>
    </w:p>
    <w:p w14:paraId="09D5F6AF" w14:textId="647B07DE" w:rsidR="00241CF3" w:rsidRDefault="00241CF3">
      <w:pPr>
        <w:pStyle w:val="BodyText"/>
        <w:kinsoku w:val="0"/>
        <w:overflowPunct w:val="0"/>
        <w:ind w:left="465"/>
        <w:jc w:val="both"/>
      </w:pPr>
    </w:p>
    <w:p w14:paraId="7833CC72" w14:textId="3EC65CB8" w:rsidR="00241CF3" w:rsidRDefault="00241CF3">
      <w:pPr>
        <w:pStyle w:val="BodyText"/>
        <w:kinsoku w:val="0"/>
        <w:overflowPunct w:val="0"/>
        <w:ind w:left="465"/>
        <w:jc w:val="both"/>
      </w:pPr>
    </w:p>
    <w:p w14:paraId="3BA2ECBC" w14:textId="0732ADCE" w:rsidR="00241CF3" w:rsidRDefault="00241CF3">
      <w:pPr>
        <w:pStyle w:val="BodyText"/>
        <w:kinsoku w:val="0"/>
        <w:overflowPunct w:val="0"/>
        <w:ind w:left="465"/>
        <w:jc w:val="both"/>
      </w:pPr>
    </w:p>
    <w:p w14:paraId="4068FA5A" w14:textId="14D62540" w:rsidR="00241CF3" w:rsidRDefault="00241CF3">
      <w:pPr>
        <w:pStyle w:val="BodyText"/>
        <w:kinsoku w:val="0"/>
        <w:overflowPunct w:val="0"/>
        <w:ind w:left="465"/>
        <w:jc w:val="both"/>
      </w:pPr>
    </w:p>
    <w:p w14:paraId="7391F72A" w14:textId="624DC204" w:rsidR="00241CF3" w:rsidRDefault="00241CF3">
      <w:pPr>
        <w:pStyle w:val="BodyText"/>
        <w:kinsoku w:val="0"/>
        <w:overflowPunct w:val="0"/>
        <w:ind w:left="465"/>
        <w:jc w:val="both"/>
      </w:pPr>
    </w:p>
    <w:p w14:paraId="186C6C4A" w14:textId="75317484" w:rsidR="00241CF3" w:rsidRDefault="00241CF3">
      <w:pPr>
        <w:pStyle w:val="BodyText"/>
        <w:kinsoku w:val="0"/>
        <w:overflowPunct w:val="0"/>
        <w:ind w:left="465"/>
        <w:jc w:val="both"/>
      </w:pPr>
    </w:p>
    <w:p w14:paraId="4F19C28C" w14:textId="35D50783" w:rsidR="00241CF3" w:rsidRDefault="00241CF3">
      <w:pPr>
        <w:pStyle w:val="BodyText"/>
        <w:kinsoku w:val="0"/>
        <w:overflowPunct w:val="0"/>
        <w:ind w:left="465"/>
        <w:jc w:val="both"/>
      </w:pPr>
    </w:p>
    <w:p w14:paraId="5D08F068" w14:textId="3AFBC0AA" w:rsidR="00241CF3" w:rsidRDefault="00241CF3">
      <w:pPr>
        <w:pStyle w:val="BodyText"/>
        <w:kinsoku w:val="0"/>
        <w:overflowPunct w:val="0"/>
        <w:ind w:left="465"/>
        <w:jc w:val="both"/>
      </w:pPr>
    </w:p>
    <w:p w14:paraId="671B0F66" w14:textId="114F93BA" w:rsidR="00241CF3" w:rsidRDefault="00241CF3">
      <w:pPr>
        <w:pStyle w:val="BodyText"/>
        <w:kinsoku w:val="0"/>
        <w:overflowPunct w:val="0"/>
        <w:ind w:left="465"/>
        <w:jc w:val="both"/>
      </w:pPr>
    </w:p>
    <w:p w14:paraId="34E313AC" w14:textId="629CFEB0" w:rsidR="00241CF3" w:rsidRDefault="00241CF3">
      <w:pPr>
        <w:pStyle w:val="BodyText"/>
        <w:kinsoku w:val="0"/>
        <w:overflowPunct w:val="0"/>
        <w:ind w:left="465"/>
        <w:jc w:val="both"/>
      </w:pPr>
    </w:p>
    <w:p w14:paraId="3BE3A41E" w14:textId="6BD5B03C" w:rsidR="00241CF3" w:rsidRDefault="00241CF3">
      <w:pPr>
        <w:pStyle w:val="BodyText"/>
        <w:kinsoku w:val="0"/>
        <w:overflowPunct w:val="0"/>
        <w:ind w:left="465"/>
        <w:jc w:val="both"/>
      </w:pPr>
      <w:r>
        <w:rPr>
          <w:noProof/>
        </w:rPr>
        <mc:AlternateContent>
          <mc:Choice Requires="wps">
            <w:drawing>
              <wp:anchor distT="45720" distB="45720" distL="114300" distR="114300" simplePos="0" relativeHeight="251694592" behindDoc="0" locked="0" layoutInCell="1" allowOverlap="1" wp14:anchorId="7703AA55" wp14:editId="1CAE46FD">
                <wp:simplePos x="0" y="0"/>
                <wp:positionH relativeFrom="column">
                  <wp:posOffset>2619375</wp:posOffset>
                </wp:positionH>
                <wp:positionV relativeFrom="paragraph">
                  <wp:posOffset>172085</wp:posOffset>
                </wp:positionV>
                <wp:extent cx="3543300" cy="1404620"/>
                <wp:effectExtent l="0" t="0" r="19050" b="14605"/>
                <wp:wrapSquare wrapText="bothSides"/>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404620"/>
                        </a:xfrm>
                        <a:prstGeom prst="rect">
                          <a:avLst/>
                        </a:prstGeom>
                        <a:solidFill>
                          <a:srgbClr val="FFFFFF"/>
                        </a:solidFill>
                        <a:ln w="9525">
                          <a:solidFill>
                            <a:srgbClr val="000000"/>
                          </a:solidFill>
                          <a:miter lim="800000"/>
                          <a:headEnd/>
                          <a:tailEnd/>
                        </a:ln>
                      </wps:spPr>
                      <wps:txbx>
                        <w:txbxContent>
                          <w:p w14:paraId="2D184C3B" w14:textId="3D475648" w:rsidR="00241CF3" w:rsidRDefault="00241CF3">
                            <w:r>
                              <w:t>Articles from Cannock Chronicle and City Life Magazine.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03AA55" id="_x0000_s1037" type="#_x0000_t202" style="position:absolute;left:0;text-align:left;margin-left:206.25pt;margin-top:13.55pt;width:279pt;height:110.6pt;z-index:251694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">
                <v:textbox style="mso-fit-shape-to-text:t">
                  <w:txbxContent>
                    <w:p w14:paraId="2D184C3B" w14:textId="3D475648" w:rsidR="00241CF3" w:rsidRDefault="00241CF3">
                      <w:r>
                        <w:t>Articles from Cannock Chronicle and City Life Magazine.</w:t>
                      </w:r>
                    </w:p>
                  </w:txbxContent>
                </v:textbox>
                <w10:wrap type="square"/>
              </v:shape>
            </w:pict>
          </mc:Fallback>
        </mc:AlternateContent>
      </w:r>
    </w:p>
    <w:p w14:paraId="74A96817" w14:textId="220B24D5" w:rsidR="00241CF3" w:rsidRDefault="00241CF3">
      <w:pPr>
        <w:pStyle w:val="BodyText"/>
        <w:kinsoku w:val="0"/>
        <w:overflowPunct w:val="0"/>
        <w:ind w:left="465"/>
        <w:jc w:val="both"/>
      </w:pPr>
    </w:p>
    <w:p w14:paraId="2090B734" w14:textId="72381049" w:rsidR="00241CF3" w:rsidRDefault="00241CF3">
      <w:pPr>
        <w:pStyle w:val="BodyText"/>
        <w:kinsoku w:val="0"/>
        <w:overflowPunct w:val="0"/>
        <w:ind w:left="465"/>
        <w:jc w:val="both"/>
      </w:pPr>
    </w:p>
    <w:p w14:paraId="6FD5A77B" w14:textId="77777777" w:rsidR="00241CF3" w:rsidRDefault="00241CF3">
      <w:pPr>
        <w:pStyle w:val="BodyText"/>
        <w:kinsoku w:val="0"/>
        <w:overflowPunct w:val="0"/>
        <w:ind w:left="465"/>
        <w:jc w:val="both"/>
      </w:pPr>
    </w:p>
    <w:p w14:paraId="444EBB20" w14:textId="4744C28F" w:rsidR="00241CF3" w:rsidRDefault="00241CF3">
      <w:pPr>
        <w:pStyle w:val="BodyText"/>
        <w:kinsoku w:val="0"/>
        <w:overflowPunct w:val="0"/>
        <w:ind w:left="465"/>
        <w:jc w:val="both"/>
      </w:pPr>
    </w:p>
    <w:p w14:paraId="38BA5A5F" w14:textId="4EC337D3" w:rsidR="00A31DC8" w:rsidRDefault="0005279C">
      <w:pPr>
        <w:pStyle w:val="BodyText"/>
        <w:kinsoku w:val="0"/>
        <w:overflowPunct w:val="0"/>
        <w:ind w:left="465"/>
        <w:jc w:val="both"/>
      </w:pPr>
      <w:r>
        <w:rPr>
          <w:noProof/>
        </w:rPr>
        <w:drawing>
          <wp:anchor distT="0" distB="0" distL="114300" distR="114300" simplePos="0" relativeHeight="251707904" behindDoc="0" locked="0" layoutInCell="1" allowOverlap="1" wp14:anchorId="094D10F9" wp14:editId="64E61A12">
            <wp:simplePos x="0" y="0"/>
            <wp:positionH relativeFrom="column">
              <wp:posOffset>3942311</wp:posOffset>
            </wp:positionH>
            <wp:positionV relativeFrom="paragraph">
              <wp:posOffset>19974</wp:posOffset>
            </wp:positionV>
            <wp:extent cx="2932817" cy="3291840"/>
            <wp:effectExtent l="0" t="0" r="1270" b="381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r:link="rId78" cstate="screen">
                      <a:extLst>
                        <a:ext uri="{28A0092B-C50C-407E-A947-70E740481C1C}">
                          <a14:useLocalDpi xmlns:a14="http://schemas.microsoft.com/office/drawing/2010/main"/>
                        </a:ext>
                      </a:extLst>
                    </a:blip>
                    <a:srcRect/>
                    <a:stretch>
                      <a:fillRect/>
                    </a:stretch>
                  </pic:blipFill>
                  <pic:spPr bwMode="auto">
                    <a:xfrm>
                      <a:off x="0" y="0"/>
                      <a:ext cx="2936371" cy="3295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880" behindDoc="0" locked="0" layoutInCell="1" allowOverlap="1" wp14:anchorId="3557C1AA" wp14:editId="6A830D49">
            <wp:simplePos x="0" y="0"/>
            <wp:positionH relativeFrom="column">
              <wp:posOffset>472729</wp:posOffset>
            </wp:positionH>
            <wp:positionV relativeFrom="paragraph">
              <wp:posOffset>185535</wp:posOffset>
            </wp:positionV>
            <wp:extent cx="2909455" cy="3168645"/>
            <wp:effectExtent l="0" t="0" r="5715"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r:link="rId80" cstate="screen">
                      <a:extLst>
                        <a:ext uri="{28A0092B-C50C-407E-A947-70E740481C1C}">
                          <a14:useLocalDpi xmlns:a14="http://schemas.microsoft.com/office/drawing/2010/main"/>
                        </a:ext>
                      </a:extLst>
                    </a:blip>
                    <a:srcRect/>
                    <a:stretch>
                      <a:fillRect/>
                    </a:stretch>
                  </pic:blipFill>
                  <pic:spPr bwMode="auto">
                    <a:xfrm>
                      <a:off x="0" y="0"/>
                      <a:ext cx="2909455" cy="3168645"/>
                    </a:xfrm>
                    <a:prstGeom prst="rect">
                      <a:avLst/>
                    </a:prstGeom>
                    <a:noFill/>
                    <a:ln>
                      <a:noFill/>
                    </a:ln>
                  </pic:spPr>
                </pic:pic>
              </a:graphicData>
            </a:graphic>
          </wp:anchor>
        </w:drawing>
      </w:r>
    </w:p>
    <w:p w14:paraId="3F39E7E2" w14:textId="29098816" w:rsidR="00A31DC8" w:rsidRDefault="00A31DC8">
      <w:pPr>
        <w:pStyle w:val="BodyText"/>
        <w:kinsoku w:val="0"/>
        <w:overflowPunct w:val="0"/>
        <w:ind w:left="465"/>
        <w:jc w:val="both"/>
      </w:pPr>
    </w:p>
    <w:p w14:paraId="27158C12" w14:textId="3BBDA159" w:rsidR="00A31DC8" w:rsidRDefault="00A31DC8">
      <w:pPr>
        <w:pStyle w:val="BodyText"/>
        <w:kinsoku w:val="0"/>
        <w:overflowPunct w:val="0"/>
        <w:ind w:left="465"/>
        <w:jc w:val="both"/>
      </w:pPr>
    </w:p>
    <w:p w14:paraId="4715CDD9" w14:textId="22827670" w:rsidR="00A31DC8" w:rsidRDefault="00A31DC8">
      <w:pPr>
        <w:pStyle w:val="BodyText"/>
        <w:kinsoku w:val="0"/>
        <w:overflowPunct w:val="0"/>
        <w:ind w:left="465"/>
        <w:jc w:val="both"/>
      </w:pPr>
    </w:p>
    <w:p w14:paraId="100D15A5" w14:textId="3956B750" w:rsidR="00A31DC8" w:rsidRDefault="00A31DC8">
      <w:pPr>
        <w:pStyle w:val="BodyText"/>
        <w:kinsoku w:val="0"/>
        <w:overflowPunct w:val="0"/>
        <w:ind w:left="465"/>
        <w:jc w:val="both"/>
      </w:pPr>
    </w:p>
    <w:p w14:paraId="73175723" w14:textId="01AB9B4E" w:rsidR="00A31DC8" w:rsidRDefault="00A31DC8">
      <w:pPr>
        <w:pStyle w:val="BodyText"/>
        <w:kinsoku w:val="0"/>
        <w:overflowPunct w:val="0"/>
        <w:ind w:left="465"/>
        <w:jc w:val="both"/>
      </w:pPr>
    </w:p>
    <w:p w14:paraId="24822180" w14:textId="332FD130" w:rsidR="00A31DC8" w:rsidRDefault="00A31DC8">
      <w:pPr>
        <w:pStyle w:val="BodyText"/>
        <w:kinsoku w:val="0"/>
        <w:overflowPunct w:val="0"/>
        <w:ind w:left="465"/>
        <w:jc w:val="both"/>
      </w:pPr>
    </w:p>
    <w:p w14:paraId="3D8BDA59" w14:textId="4C3C8003" w:rsidR="00732CC8" w:rsidRDefault="00732CC8">
      <w:pPr>
        <w:pStyle w:val="BodyText"/>
        <w:kinsoku w:val="0"/>
        <w:overflowPunct w:val="0"/>
        <w:spacing w:before="7"/>
        <w:rPr>
          <w:sz w:val="3"/>
          <w:szCs w:val="3"/>
        </w:rPr>
      </w:pPr>
    </w:p>
    <w:p w14:paraId="6297B583" w14:textId="5F0A3F2C" w:rsidR="00686546" w:rsidRDefault="00686546">
      <w:pPr>
        <w:pStyle w:val="BodyText"/>
        <w:kinsoku w:val="0"/>
        <w:overflowPunct w:val="0"/>
        <w:spacing w:before="7"/>
        <w:rPr>
          <w:sz w:val="3"/>
          <w:szCs w:val="3"/>
        </w:rPr>
      </w:pPr>
    </w:p>
    <w:p w14:paraId="4CAAA232" w14:textId="77777777" w:rsidR="0005279C" w:rsidRDefault="0005279C">
      <w:pPr>
        <w:pStyle w:val="BodyText"/>
        <w:kinsoku w:val="0"/>
        <w:overflowPunct w:val="0"/>
        <w:ind w:left="288"/>
        <w:rPr>
          <w:noProof/>
        </w:rPr>
      </w:pPr>
      <w:r>
        <w:rPr>
          <w:noProof/>
        </w:rPr>
        <w:drawing>
          <wp:anchor distT="0" distB="0" distL="114300" distR="114300" simplePos="0" relativeHeight="251696640" behindDoc="0" locked="0" layoutInCell="1" allowOverlap="1" wp14:anchorId="0DDB552F" wp14:editId="40A1A72D">
            <wp:simplePos x="0" y="0"/>
            <wp:positionH relativeFrom="page">
              <wp:posOffset>304800</wp:posOffset>
            </wp:positionH>
            <wp:positionV relativeFrom="paragraph">
              <wp:posOffset>6673850</wp:posOffset>
            </wp:positionV>
            <wp:extent cx="3667125" cy="1181100"/>
            <wp:effectExtent l="0" t="0" r="9525" b="0"/>
            <wp:wrapNone/>
            <wp:docPr id="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3667125" cy="1181100"/>
                    </a:xfrm>
                    <a:prstGeom prst="rect">
                      <a:avLst/>
                    </a:prstGeom>
                    <a:noFill/>
                    <a:ln>
                      <a:noFill/>
                    </a:ln>
                  </pic:spPr>
                </pic:pic>
              </a:graphicData>
            </a:graphic>
          </wp:anchor>
        </w:drawing>
      </w:r>
      <w:r>
        <w:rPr>
          <w:noProof/>
        </w:rPr>
        <w:drawing>
          <wp:anchor distT="0" distB="0" distL="114300" distR="114300" simplePos="0" relativeHeight="251683328" behindDoc="1" locked="0" layoutInCell="1" allowOverlap="1" wp14:anchorId="2B823142" wp14:editId="14973447">
            <wp:simplePos x="0" y="0"/>
            <wp:positionH relativeFrom="column">
              <wp:posOffset>190500</wp:posOffset>
            </wp:positionH>
            <wp:positionV relativeFrom="paragraph">
              <wp:posOffset>5292725</wp:posOffset>
            </wp:positionV>
            <wp:extent cx="3717488" cy="1352550"/>
            <wp:effectExtent l="0" t="0" r="0" b="0"/>
            <wp:wrapNone/>
            <wp:docPr id="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3717488"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664" behindDoc="0" locked="0" layoutInCell="1" allowOverlap="1" wp14:anchorId="197F19EA" wp14:editId="07BD53D9">
            <wp:simplePos x="0" y="0"/>
            <wp:positionH relativeFrom="page">
              <wp:posOffset>304800</wp:posOffset>
            </wp:positionH>
            <wp:positionV relativeFrom="paragraph">
              <wp:posOffset>3987800</wp:posOffset>
            </wp:positionV>
            <wp:extent cx="3630295" cy="1238250"/>
            <wp:effectExtent l="0" t="0" r="8255" b="0"/>
            <wp:wrapNone/>
            <wp:docPr id="4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3630295" cy="1238250"/>
                    </a:xfrm>
                    <a:prstGeom prst="rect">
                      <a:avLst/>
                    </a:prstGeom>
                    <a:noFill/>
                    <a:ln>
                      <a:noFill/>
                    </a:ln>
                  </pic:spPr>
                </pic:pic>
              </a:graphicData>
            </a:graphic>
          </wp:anchor>
        </w:drawing>
      </w:r>
      <w:r>
        <w:rPr>
          <w:noProof/>
        </w:rPr>
        <w:drawing>
          <wp:anchor distT="0" distB="0" distL="114300" distR="114300" simplePos="0" relativeHeight="251695616" behindDoc="0" locked="0" layoutInCell="1" allowOverlap="1" wp14:anchorId="3A2A5801" wp14:editId="05466D53">
            <wp:simplePos x="0" y="0"/>
            <wp:positionH relativeFrom="column">
              <wp:posOffset>3984625</wp:posOffset>
            </wp:positionH>
            <wp:positionV relativeFrom="paragraph">
              <wp:posOffset>3635375</wp:posOffset>
            </wp:positionV>
            <wp:extent cx="3190875" cy="5559360"/>
            <wp:effectExtent l="0" t="0" r="0" b="3810"/>
            <wp:wrapNone/>
            <wp:docPr id="4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3190875" cy="5559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16AAE4" w14:textId="344C001F" w:rsidR="0005279C" w:rsidRDefault="0005279C">
      <w:pPr>
        <w:pStyle w:val="BodyText"/>
        <w:kinsoku w:val="0"/>
        <w:overflowPunct w:val="0"/>
        <w:ind w:left="288"/>
        <w:rPr>
          <w:noProof/>
        </w:rPr>
      </w:pPr>
    </w:p>
    <w:p w14:paraId="62AD77E8" w14:textId="33DDE689" w:rsidR="0005279C" w:rsidRDefault="0005279C">
      <w:pPr>
        <w:pStyle w:val="BodyText"/>
        <w:kinsoku w:val="0"/>
        <w:overflowPunct w:val="0"/>
        <w:ind w:left="288"/>
        <w:rPr>
          <w:noProof/>
        </w:rPr>
      </w:pPr>
    </w:p>
    <w:p w14:paraId="62E1D4C8" w14:textId="0CACF3A5" w:rsidR="0005279C" w:rsidRDefault="0005279C">
      <w:pPr>
        <w:pStyle w:val="BodyText"/>
        <w:kinsoku w:val="0"/>
        <w:overflowPunct w:val="0"/>
        <w:ind w:left="288"/>
        <w:rPr>
          <w:noProof/>
        </w:rPr>
      </w:pPr>
    </w:p>
    <w:p w14:paraId="620BC580" w14:textId="78A4A10E" w:rsidR="0005279C" w:rsidRDefault="0005279C">
      <w:pPr>
        <w:pStyle w:val="BodyText"/>
        <w:kinsoku w:val="0"/>
        <w:overflowPunct w:val="0"/>
        <w:ind w:left="288"/>
        <w:rPr>
          <w:noProof/>
        </w:rPr>
      </w:pPr>
    </w:p>
    <w:p w14:paraId="5EC382F5" w14:textId="0D83C800" w:rsidR="0005279C" w:rsidRDefault="0005279C">
      <w:pPr>
        <w:pStyle w:val="BodyText"/>
        <w:kinsoku w:val="0"/>
        <w:overflowPunct w:val="0"/>
        <w:ind w:left="288"/>
        <w:rPr>
          <w:noProof/>
        </w:rPr>
      </w:pPr>
    </w:p>
    <w:p w14:paraId="139C570F" w14:textId="6FC4909F" w:rsidR="0005279C" w:rsidRDefault="0005279C">
      <w:pPr>
        <w:pStyle w:val="BodyText"/>
        <w:kinsoku w:val="0"/>
        <w:overflowPunct w:val="0"/>
        <w:ind w:left="288"/>
        <w:rPr>
          <w:noProof/>
        </w:rPr>
      </w:pPr>
    </w:p>
    <w:p w14:paraId="62ED0A1D" w14:textId="3AA9D92C" w:rsidR="0005279C" w:rsidRDefault="0005279C">
      <w:pPr>
        <w:pStyle w:val="BodyText"/>
        <w:kinsoku w:val="0"/>
        <w:overflowPunct w:val="0"/>
        <w:ind w:left="288"/>
        <w:rPr>
          <w:noProof/>
        </w:rPr>
      </w:pPr>
    </w:p>
    <w:p w14:paraId="20FD3046" w14:textId="692413E5" w:rsidR="0005279C" w:rsidRDefault="0005279C">
      <w:pPr>
        <w:pStyle w:val="BodyText"/>
        <w:kinsoku w:val="0"/>
        <w:overflowPunct w:val="0"/>
        <w:ind w:left="288"/>
        <w:rPr>
          <w:noProof/>
        </w:rPr>
      </w:pPr>
    </w:p>
    <w:p w14:paraId="079D6E75" w14:textId="71F935CA" w:rsidR="0005279C" w:rsidRDefault="0005279C">
      <w:pPr>
        <w:pStyle w:val="BodyText"/>
        <w:kinsoku w:val="0"/>
        <w:overflowPunct w:val="0"/>
        <w:ind w:left="288"/>
        <w:rPr>
          <w:noProof/>
        </w:rPr>
      </w:pPr>
      <w:r>
        <w:rPr>
          <w:noProof/>
        </w:rPr>
        <mc:AlternateContent>
          <mc:Choice Requires="wps">
            <w:drawing>
              <wp:anchor distT="45720" distB="45720" distL="114300" distR="114300" simplePos="0" relativeHeight="251709952" behindDoc="0" locked="0" layoutInCell="1" allowOverlap="1" wp14:anchorId="15B3B91D" wp14:editId="79DCB32F">
                <wp:simplePos x="0" y="0"/>
                <wp:positionH relativeFrom="page">
                  <wp:align>center</wp:align>
                </wp:positionH>
                <wp:positionV relativeFrom="paragraph">
                  <wp:posOffset>16510</wp:posOffset>
                </wp:positionV>
                <wp:extent cx="1845310" cy="299085"/>
                <wp:effectExtent l="0" t="0" r="21590" b="24765"/>
                <wp:wrapSquare wrapText="bothSides"/>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310" cy="299085"/>
                        </a:xfrm>
                        <a:prstGeom prst="rect">
                          <a:avLst/>
                        </a:prstGeom>
                        <a:solidFill>
                          <a:srgbClr val="FFFFFF"/>
                        </a:solidFill>
                        <a:ln w="9525">
                          <a:solidFill>
                            <a:srgbClr val="000000"/>
                          </a:solidFill>
                          <a:miter lim="800000"/>
                          <a:headEnd/>
                          <a:tailEnd/>
                        </a:ln>
                      </wps:spPr>
                      <wps:txbx>
                        <w:txbxContent>
                          <w:p w14:paraId="122F7E3F" w14:textId="0E43D49F" w:rsidR="0005279C" w:rsidRDefault="0005279C">
                            <w:r>
                              <w:t>Articles from Lichfield Live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3B91D" id="_x0000_s1038" type="#_x0000_t202" style="position:absolute;left:0;text-align:left;margin-left:0;margin-top:1.3pt;width:145.3pt;height:23.55pt;z-index:25170995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">
                <v:textbox>
                  <w:txbxContent>
                    <w:p w14:paraId="122F7E3F" w14:textId="0E43D49F" w:rsidR="0005279C" w:rsidRDefault="0005279C">
                      <w:r>
                        <w:t>Articles from Lichfield Live</w:t>
                      </w:r>
                    </w:p>
                  </w:txbxContent>
                </v:textbox>
                <w10:wrap type="square" anchorx="page"/>
              </v:shape>
            </w:pict>
          </mc:Fallback>
        </mc:AlternateContent>
      </w:r>
    </w:p>
    <w:p w14:paraId="375CCBE5" w14:textId="21CDDF38" w:rsidR="0005279C" w:rsidRDefault="0005279C">
      <w:pPr>
        <w:pStyle w:val="BodyText"/>
        <w:kinsoku w:val="0"/>
        <w:overflowPunct w:val="0"/>
        <w:ind w:left="288"/>
        <w:rPr>
          <w:noProof/>
        </w:rPr>
      </w:pPr>
    </w:p>
    <w:p w14:paraId="6653745C" w14:textId="2AA3C7DD" w:rsidR="0005279C" w:rsidRDefault="0005279C">
      <w:pPr>
        <w:pStyle w:val="BodyText"/>
        <w:kinsoku w:val="0"/>
        <w:overflowPunct w:val="0"/>
        <w:ind w:left="288"/>
        <w:rPr>
          <w:noProof/>
        </w:rPr>
      </w:pPr>
    </w:p>
    <w:p w14:paraId="683725FA" w14:textId="26B8C69B" w:rsidR="0005279C" w:rsidRDefault="0005279C">
      <w:pPr>
        <w:pStyle w:val="BodyText"/>
        <w:kinsoku w:val="0"/>
        <w:overflowPunct w:val="0"/>
        <w:ind w:left="288"/>
        <w:rPr>
          <w:noProof/>
        </w:rPr>
      </w:pPr>
    </w:p>
    <w:p w14:paraId="19A7F989" w14:textId="5C1CAC59" w:rsidR="0005279C" w:rsidRDefault="0005279C">
      <w:pPr>
        <w:pStyle w:val="BodyText"/>
        <w:kinsoku w:val="0"/>
        <w:overflowPunct w:val="0"/>
        <w:ind w:left="288"/>
        <w:rPr>
          <w:noProof/>
        </w:rPr>
      </w:pPr>
    </w:p>
    <w:p w14:paraId="530CB948" w14:textId="5AE30DEC" w:rsidR="0005279C" w:rsidRDefault="0005279C">
      <w:pPr>
        <w:pStyle w:val="BodyText"/>
        <w:kinsoku w:val="0"/>
        <w:overflowPunct w:val="0"/>
        <w:ind w:left="288"/>
        <w:rPr>
          <w:noProof/>
        </w:rPr>
      </w:pPr>
    </w:p>
    <w:p w14:paraId="6D1FE866" w14:textId="10BF979D" w:rsidR="0005279C" w:rsidRDefault="0005279C">
      <w:pPr>
        <w:pStyle w:val="BodyText"/>
        <w:kinsoku w:val="0"/>
        <w:overflowPunct w:val="0"/>
        <w:ind w:left="288"/>
        <w:rPr>
          <w:noProof/>
        </w:rPr>
      </w:pPr>
    </w:p>
    <w:p w14:paraId="7BEFDE10" w14:textId="4C4F9BF3" w:rsidR="0005279C" w:rsidRDefault="0005279C">
      <w:pPr>
        <w:pStyle w:val="BodyText"/>
        <w:kinsoku w:val="0"/>
        <w:overflowPunct w:val="0"/>
        <w:ind w:left="288"/>
        <w:rPr>
          <w:noProof/>
        </w:rPr>
      </w:pPr>
    </w:p>
    <w:p w14:paraId="42C53306" w14:textId="21280D6C" w:rsidR="0005279C" w:rsidRDefault="0005279C">
      <w:pPr>
        <w:pStyle w:val="BodyText"/>
        <w:kinsoku w:val="0"/>
        <w:overflowPunct w:val="0"/>
        <w:ind w:left="288"/>
        <w:rPr>
          <w:noProof/>
        </w:rPr>
      </w:pPr>
      <w:r>
        <w:rPr>
          <w:noProof/>
        </w:rPr>
        <w:drawing>
          <wp:anchor distT="0" distB="0" distL="114300" distR="114300" simplePos="0" relativeHeight="251710976" behindDoc="0" locked="0" layoutInCell="1" allowOverlap="1" wp14:anchorId="7F3FD4DA" wp14:editId="22D30E75">
            <wp:simplePos x="0" y="0"/>
            <wp:positionH relativeFrom="margin">
              <wp:align>center</wp:align>
            </wp:positionH>
            <wp:positionV relativeFrom="paragraph">
              <wp:posOffset>169083</wp:posOffset>
            </wp:positionV>
            <wp:extent cx="6101715" cy="3441700"/>
            <wp:effectExtent l="0" t="0" r="0" b="635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5" r:link="rId86">
                      <a:extLst>
                        <a:ext uri="{28A0092B-C50C-407E-A947-70E740481C1C}">
                          <a14:useLocalDpi xmlns:a14="http://schemas.microsoft.com/office/drawing/2010/main"/>
                        </a:ext>
                      </a:extLst>
                    </a:blip>
                    <a:srcRect/>
                    <a:stretch>
                      <a:fillRect/>
                    </a:stretch>
                  </pic:blipFill>
                  <pic:spPr bwMode="auto">
                    <a:xfrm>
                      <a:off x="0" y="0"/>
                      <a:ext cx="6101715" cy="3441700"/>
                    </a:xfrm>
                    <a:prstGeom prst="rect">
                      <a:avLst/>
                    </a:prstGeom>
                    <a:noFill/>
                    <a:ln>
                      <a:noFill/>
                    </a:ln>
                  </pic:spPr>
                </pic:pic>
              </a:graphicData>
            </a:graphic>
          </wp:anchor>
        </w:drawing>
      </w:r>
    </w:p>
    <w:p w14:paraId="0C66E134" w14:textId="77777777" w:rsidR="0005279C" w:rsidRDefault="0005279C">
      <w:pPr>
        <w:pStyle w:val="BodyText"/>
        <w:kinsoku w:val="0"/>
        <w:overflowPunct w:val="0"/>
        <w:ind w:left="288"/>
        <w:rPr>
          <w:noProof/>
        </w:rPr>
      </w:pPr>
    </w:p>
    <w:p w14:paraId="0DFEA17C" w14:textId="3637A515" w:rsidR="0005279C" w:rsidRDefault="0005279C">
      <w:pPr>
        <w:pStyle w:val="BodyText"/>
        <w:kinsoku w:val="0"/>
        <w:overflowPunct w:val="0"/>
        <w:ind w:left="288"/>
        <w:rPr>
          <w:noProof/>
        </w:rPr>
      </w:pPr>
    </w:p>
    <w:p w14:paraId="347B85E5" w14:textId="44D387EE" w:rsidR="0005279C" w:rsidRDefault="0005279C">
      <w:pPr>
        <w:pStyle w:val="BodyText"/>
        <w:kinsoku w:val="0"/>
        <w:overflowPunct w:val="0"/>
        <w:ind w:left="288"/>
        <w:rPr>
          <w:noProof/>
        </w:rPr>
      </w:pPr>
    </w:p>
    <w:p w14:paraId="19CDF277" w14:textId="68C5E64D" w:rsidR="0005279C" w:rsidRDefault="0005279C">
      <w:pPr>
        <w:pStyle w:val="BodyText"/>
        <w:kinsoku w:val="0"/>
        <w:overflowPunct w:val="0"/>
        <w:ind w:left="288"/>
        <w:rPr>
          <w:noProof/>
        </w:rPr>
      </w:pPr>
    </w:p>
    <w:p w14:paraId="5A8FE9A2" w14:textId="77777777" w:rsidR="0005279C" w:rsidRDefault="0005279C">
      <w:pPr>
        <w:pStyle w:val="BodyText"/>
        <w:kinsoku w:val="0"/>
        <w:overflowPunct w:val="0"/>
        <w:ind w:left="288"/>
        <w:rPr>
          <w:noProof/>
        </w:rPr>
      </w:pPr>
    </w:p>
    <w:p w14:paraId="2DF92B5C" w14:textId="3C80BE59" w:rsidR="0005279C" w:rsidRDefault="0005279C">
      <w:pPr>
        <w:pStyle w:val="BodyText"/>
        <w:kinsoku w:val="0"/>
        <w:overflowPunct w:val="0"/>
        <w:ind w:left="288"/>
        <w:rPr>
          <w:noProof/>
        </w:rPr>
      </w:pPr>
    </w:p>
    <w:p w14:paraId="06D41E7F" w14:textId="77777777" w:rsidR="0005279C" w:rsidRDefault="0005279C">
      <w:pPr>
        <w:pStyle w:val="BodyText"/>
        <w:kinsoku w:val="0"/>
        <w:overflowPunct w:val="0"/>
        <w:ind w:left="288"/>
        <w:rPr>
          <w:noProof/>
        </w:rPr>
      </w:pPr>
    </w:p>
    <w:p w14:paraId="057C365C" w14:textId="062C6726" w:rsidR="0005279C" w:rsidRDefault="0005279C" w:rsidP="0005279C">
      <w:pPr>
        <w:pStyle w:val="BodyText"/>
        <w:kinsoku w:val="0"/>
        <w:overflowPunct w:val="0"/>
        <w:rPr>
          <w:noProof/>
        </w:rPr>
      </w:pPr>
    </w:p>
    <w:p w14:paraId="2CE8AEC2" w14:textId="77777777" w:rsidR="0005279C" w:rsidRDefault="0005279C">
      <w:pPr>
        <w:pStyle w:val="BodyText"/>
        <w:kinsoku w:val="0"/>
        <w:overflowPunct w:val="0"/>
        <w:ind w:left="288"/>
        <w:rPr>
          <w:noProof/>
        </w:rPr>
      </w:pPr>
    </w:p>
    <w:p w14:paraId="3BBB7492" w14:textId="03364ACA" w:rsidR="0005279C" w:rsidRDefault="0005279C" w:rsidP="0005279C">
      <w:pPr>
        <w:pStyle w:val="BodyText"/>
        <w:kinsoku w:val="0"/>
        <w:overflowPunct w:val="0"/>
        <w:rPr>
          <w:noProof/>
        </w:rPr>
      </w:pPr>
    </w:p>
    <w:p w14:paraId="7587CBEA" w14:textId="77777777" w:rsidR="0005279C" w:rsidRDefault="0005279C" w:rsidP="0005279C">
      <w:pPr>
        <w:pStyle w:val="BodyText"/>
        <w:kinsoku w:val="0"/>
        <w:overflowPunct w:val="0"/>
        <w:rPr>
          <w:noProof/>
        </w:rPr>
      </w:pPr>
    </w:p>
    <w:p w14:paraId="1C0FD379" w14:textId="0A9C7FAA" w:rsidR="0005279C" w:rsidRDefault="0005279C" w:rsidP="0005279C">
      <w:pPr>
        <w:pStyle w:val="BodyText"/>
        <w:kinsoku w:val="0"/>
        <w:overflowPunct w:val="0"/>
        <w:rPr>
          <w:noProof/>
        </w:rPr>
      </w:pPr>
    </w:p>
    <w:p w14:paraId="2E0875A7" w14:textId="77777777" w:rsidR="0005279C" w:rsidRDefault="0005279C" w:rsidP="0005279C">
      <w:pPr>
        <w:pStyle w:val="BodyText"/>
        <w:kinsoku w:val="0"/>
        <w:overflowPunct w:val="0"/>
        <w:rPr>
          <w:noProof/>
        </w:rPr>
      </w:pPr>
    </w:p>
    <w:p w14:paraId="41AC71FD" w14:textId="1AA36042" w:rsidR="0005279C" w:rsidRDefault="0005279C" w:rsidP="0005279C">
      <w:pPr>
        <w:pStyle w:val="BodyText"/>
        <w:kinsoku w:val="0"/>
        <w:overflowPunct w:val="0"/>
        <w:rPr>
          <w:noProof/>
        </w:rPr>
      </w:pPr>
    </w:p>
    <w:p w14:paraId="36079448" w14:textId="04A4DB00" w:rsidR="0005279C" w:rsidRDefault="0005279C" w:rsidP="0005279C">
      <w:pPr>
        <w:pStyle w:val="BodyText"/>
        <w:kinsoku w:val="0"/>
        <w:overflowPunct w:val="0"/>
        <w:rPr>
          <w:noProof/>
        </w:rPr>
      </w:pPr>
    </w:p>
    <w:p w14:paraId="65B6AD5C" w14:textId="0F16B95B" w:rsidR="0005279C" w:rsidRDefault="0005279C" w:rsidP="0005279C">
      <w:pPr>
        <w:pStyle w:val="BodyText"/>
        <w:kinsoku w:val="0"/>
        <w:overflowPunct w:val="0"/>
        <w:rPr>
          <w:noProof/>
        </w:rPr>
      </w:pPr>
    </w:p>
    <w:p w14:paraId="3561E4E9" w14:textId="02129C31" w:rsidR="0005279C" w:rsidRDefault="0005279C" w:rsidP="0005279C">
      <w:pPr>
        <w:pStyle w:val="BodyText"/>
        <w:kinsoku w:val="0"/>
        <w:overflowPunct w:val="0"/>
        <w:rPr>
          <w:noProof/>
        </w:rPr>
      </w:pPr>
      <w:r>
        <w:rPr>
          <w:noProof/>
        </w:rPr>
        <w:drawing>
          <wp:anchor distT="0" distB="0" distL="114300" distR="114300" simplePos="0" relativeHeight="251712000" behindDoc="0" locked="0" layoutInCell="1" allowOverlap="1" wp14:anchorId="08DDB8D5" wp14:editId="15DE6610">
            <wp:simplePos x="0" y="0"/>
            <wp:positionH relativeFrom="margin">
              <wp:align>center</wp:align>
            </wp:positionH>
            <wp:positionV relativeFrom="paragraph">
              <wp:posOffset>20320</wp:posOffset>
            </wp:positionV>
            <wp:extent cx="6101715" cy="347472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7" r:link="rId88">
                      <a:extLst>
                        <a:ext uri="{28A0092B-C50C-407E-A947-70E740481C1C}">
                          <a14:useLocalDpi xmlns:a14="http://schemas.microsoft.com/office/drawing/2010/main"/>
                        </a:ext>
                      </a:extLst>
                    </a:blip>
                    <a:srcRect/>
                    <a:stretch>
                      <a:fillRect/>
                    </a:stretch>
                  </pic:blipFill>
                  <pic:spPr bwMode="auto">
                    <a:xfrm>
                      <a:off x="0" y="0"/>
                      <a:ext cx="6101715" cy="3474720"/>
                    </a:xfrm>
                    <a:prstGeom prst="rect">
                      <a:avLst/>
                    </a:prstGeom>
                    <a:noFill/>
                    <a:ln>
                      <a:noFill/>
                    </a:ln>
                  </pic:spPr>
                </pic:pic>
              </a:graphicData>
            </a:graphic>
          </wp:anchor>
        </w:drawing>
      </w:r>
    </w:p>
    <w:p w14:paraId="5A5D85C6" w14:textId="77777777" w:rsidR="0005279C" w:rsidRDefault="0005279C" w:rsidP="0005279C">
      <w:pPr>
        <w:pStyle w:val="BodyText"/>
        <w:kinsoku w:val="0"/>
        <w:overflowPunct w:val="0"/>
        <w:rPr>
          <w:noProof/>
        </w:rPr>
      </w:pPr>
    </w:p>
    <w:p w14:paraId="057178CA" w14:textId="77777777" w:rsidR="0005279C" w:rsidRDefault="0005279C" w:rsidP="0005279C">
      <w:pPr>
        <w:pStyle w:val="BodyText"/>
        <w:kinsoku w:val="0"/>
        <w:overflowPunct w:val="0"/>
        <w:rPr>
          <w:noProof/>
        </w:rPr>
      </w:pPr>
    </w:p>
    <w:p w14:paraId="7054420E" w14:textId="77777777" w:rsidR="0005279C" w:rsidRDefault="0005279C" w:rsidP="0005279C">
      <w:pPr>
        <w:pStyle w:val="BodyText"/>
        <w:kinsoku w:val="0"/>
        <w:overflowPunct w:val="0"/>
        <w:rPr>
          <w:noProof/>
        </w:rPr>
      </w:pPr>
    </w:p>
    <w:p w14:paraId="4EEFF4E0" w14:textId="77777777" w:rsidR="0005279C" w:rsidRDefault="0005279C" w:rsidP="0005279C">
      <w:pPr>
        <w:pStyle w:val="BodyText"/>
        <w:kinsoku w:val="0"/>
        <w:overflowPunct w:val="0"/>
        <w:rPr>
          <w:noProof/>
        </w:rPr>
      </w:pPr>
    </w:p>
    <w:p w14:paraId="0CFF7B6A" w14:textId="77777777" w:rsidR="0005279C" w:rsidRDefault="0005279C" w:rsidP="0005279C">
      <w:pPr>
        <w:pStyle w:val="BodyText"/>
        <w:kinsoku w:val="0"/>
        <w:overflowPunct w:val="0"/>
        <w:rPr>
          <w:noProof/>
        </w:rPr>
      </w:pPr>
    </w:p>
    <w:p w14:paraId="49F10B07" w14:textId="77777777" w:rsidR="0005279C" w:rsidRDefault="0005279C" w:rsidP="0005279C">
      <w:pPr>
        <w:pStyle w:val="BodyText"/>
        <w:kinsoku w:val="0"/>
        <w:overflowPunct w:val="0"/>
        <w:rPr>
          <w:noProof/>
        </w:rPr>
      </w:pPr>
    </w:p>
    <w:p w14:paraId="3A8111AF" w14:textId="77777777" w:rsidR="0005279C" w:rsidRDefault="0005279C" w:rsidP="0005279C">
      <w:pPr>
        <w:pStyle w:val="BodyText"/>
        <w:kinsoku w:val="0"/>
        <w:overflowPunct w:val="0"/>
        <w:rPr>
          <w:noProof/>
        </w:rPr>
      </w:pPr>
    </w:p>
    <w:p w14:paraId="2C8B399D" w14:textId="77777777" w:rsidR="0005279C" w:rsidRDefault="0005279C" w:rsidP="0005279C">
      <w:pPr>
        <w:pStyle w:val="BodyText"/>
        <w:kinsoku w:val="0"/>
        <w:overflowPunct w:val="0"/>
        <w:rPr>
          <w:noProof/>
        </w:rPr>
      </w:pPr>
    </w:p>
    <w:p w14:paraId="242A2528" w14:textId="77777777" w:rsidR="0005279C" w:rsidRDefault="0005279C" w:rsidP="0005279C">
      <w:pPr>
        <w:pStyle w:val="BodyText"/>
        <w:kinsoku w:val="0"/>
        <w:overflowPunct w:val="0"/>
        <w:rPr>
          <w:noProof/>
        </w:rPr>
      </w:pPr>
    </w:p>
    <w:p w14:paraId="578034CF" w14:textId="77777777" w:rsidR="0005279C" w:rsidRDefault="0005279C" w:rsidP="0005279C">
      <w:pPr>
        <w:pStyle w:val="BodyText"/>
        <w:kinsoku w:val="0"/>
        <w:overflowPunct w:val="0"/>
        <w:rPr>
          <w:noProof/>
        </w:rPr>
      </w:pPr>
    </w:p>
    <w:p w14:paraId="22B22D7B" w14:textId="77777777" w:rsidR="0005279C" w:rsidRDefault="0005279C" w:rsidP="0005279C">
      <w:pPr>
        <w:pStyle w:val="BodyText"/>
        <w:kinsoku w:val="0"/>
        <w:overflowPunct w:val="0"/>
        <w:rPr>
          <w:noProof/>
        </w:rPr>
      </w:pPr>
    </w:p>
    <w:p w14:paraId="7236126C" w14:textId="77777777" w:rsidR="0005279C" w:rsidRDefault="0005279C" w:rsidP="0005279C">
      <w:pPr>
        <w:pStyle w:val="BodyText"/>
        <w:kinsoku w:val="0"/>
        <w:overflowPunct w:val="0"/>
        <w:rPr>
          <w:noProof/>
        </w:rPr>
      </w:pPr>
    </w:p>
    <w:p w14:paraId="4FF4097C" w14:textId="77777777" w:rsidR="0005279C" w:rsidRDefault="0005279C" w:rsidP="0005279C">
      <w:pPr>
        <w:pStyle w:val="BodyText"/>
        <w:kinsoku w:val="0"/>
        <w:overflowPunct w:val="0"/>
        <w:rPr>
          <w:noProof/>
        </w:rPr>
      </w:pPr>
    </w:p>
    <w:p w14:paraId="497E2E01" w14:textId="77777777" w:rsidR="0005279C" w:rsidRDefault="0005279C" w:rsidP="0005279C">
      <w:pPr>
        <w:pStyle w:val="BodyText"/>
        <w:kinsoku w:val="0"/>
        <w:overflowPunct w:val="0"/>
        <w:rPr>
          <w:noProof/>
        </w:rPr>
      </w:pPr>
    </w:p>
    <w:p w14:paraId="0D3FBEC3" w14:textId="1F114344" w:rsidR="0005279C" w:rsidRDefault="0005279C" w:rsidP="0005279C">
      <w:pPr>
        <w:pStyle w:val="BodyText"/>
        <w:kinsoku w:val="0"/>
        <w:overflowPunct w:val="0"/>
        <w:rPr>
          <w:noProof/>
        </w:rPr>
      </w:pPr>
    </w:p>
    <w:p w14:paraId="6A0FC635" w14:textId="11059FFA" w:rsidR="0005279C" w:rsidRDefault="0005279C" w:rsidP="0005279C">
      <w:pPr>
        <w:pStyle w:val="BodyText"/>
        <w:kinsoku w:val="0"/>
        <w:overflowPunct w:val="0"/>
        <w:rPr>
          <w:noProof/>
        </w:rPr>
      </w:pPr>
    </w:p>
    <w:p w14:paraId="32780408" w14:textId="620C0814" w:rsidR="0005279C" w:rsidRDefault="003A55D0" w:rsidP="0005279C">
      <w:pPr>
        <w:pStyle w:val="BodyText"/>
        <w:kinsoku w:val="0"/>
        <w:overflowPunct w:val="0"/>
        <w:rPr>
          <w:noProof/>
        </w:rPr>
      </w:pPr>
      <w:r>
        <w:rPr>
          <w:noProof/>
        </w:rPr>
        <mc:AlternateContent>
          <mc:Choice Requires="wps">
            <w:drawing>
              <wp:anchor distT="45720" distB="45720" distL="114300" distR="114300" simplePos="0" relativeHeight="251714048" behindDoc="0" locked="0" layoutInCell="1" allowOverlap="1" wp14:anchorId="3F8407AF" wp14:editId="0FFE3933">
                <wp:simplePos x="0" y="0"/>
                <wp:positionH relativeFrom="page">
                  <wp:align>center</wp:align>
                </wp:positionH>
                <wp:positionV relativeFrom="paragraph">
                  <wp:posOffset>72390</wp:posOffset>
                </wp:positionV>
                <wp:extent cx="6400800" cy="299085"/>
                <wp:effectExtent l="0" t="0" r="19050" b="24765"/>
                <wp:wrapSquare wrapText="bothSides"/>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9085"/>
                        </a:xfrm>
                        <a:prstGeom prst="rect">
                          <a:avLst/>
                        </a:prstGeom>
                        <a:solidFill>
                          <a:srgbClr val="FFFFFF"/>
                        </a:solidFill>
                        <a:ln w="9525">
                          <a:solidFill>
                            <a:srgbClr val="000000"/>
                          </a:solidFill>
                          <a:miter lim="800000"/>
                          <a:headEnd/>
                          <a:tailEnd/>
                        </a:ln>
                      </wps:spPr>
                      <wps:txbx>
                        <w:txbxContent>
                          <w:p w14:paraId="4B3C3BA7" w14:textId="5574B927" w:rsidR="003A55D0" w:rsidRDefault="003A55D0">
                            <w:r>
                              <w:t>Screenshots from the BBC report that was aired on 30</w:t>
                            </w:r>
                            <w:r w:rsidRPr="003A55D0">
                              <w:rPr>
                                <w:vertAlign w:val="superscript"/>
                              </w:rPr>
                              <w:t>th</w:t>
                            </w:r>
                            <w:r>
                              <w:t xml:space="preserve"> July 2023 relating to the Knife Angel and campaigning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407AF" id="_x0000_s1039" type="#_x0000_t202" style="position:absolute;margin-left:0;margin-top:5.7pt;width:7in;height:23.55pt;z-index:25171404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">
                <v:textbox>
                  <w:txbxContent>
                    <w:p w14:paraId="4B3C3BA7" w14:textId="5574B927" w:rsidR="003A55D0" w:rsidRDefault="003A55D0">
                      <w:r>
                        <w:t>Screenshots from the BBC report that was aired on 30</w:t>
                      </w:r>
                      <w:r w:rsidRPr="003A55D0">
                        <w:rPr>
                          <w:vertAlign w:val="superscript"/>
                        </w:rPr>
                        <w:t>th</w:t>
                      </w:r>
                      <w:r>
                        <w:t xml:space="preserve"> July 2023 relating to the Knife Angel and campaigning </w:t>
                      </w:r>
                    </w:p>
                  </w:txbxContent>
                </v:textbox>
                <w10:wrap type="square" anchorx="page"/>
              </v:shape>
            </w:pict>
          </mc:Fallback>
        </mc:AlternateContent>
      </w:r>
    </w:p>
    <w:p w14:paraId="3A694603" w14:textId="7FF7D750" w:rsidR="0005279C" w:rsidRDefault="0005279C" w:rsidP="0005279C">
      <w:pPr>
        <w:pStyle w:val="BodyText"/>
        <w:kinsoku w:val="0"/>
        <w:overflowPunct w:val="0"/>
        <w:rPr>
          <w:noProof/>
        </w:rPr>
      </w:pPr>
    </w:p>
    <w:p w14:paraId="3422367C" w14:textId="77777777" w:rsidR="0005279C" w:rsidRDefault="0005279C" w:rsidP="0005279C">
      <w:pPr>
        <w:pStyle w:val="BodyText"/>
        <w:kinsoku w:val="0"/>
        <w:overflowPunct w:val="0"/>
        <w:rPr>
          <w:noProof/>
        </w:rPr>
      </w:pPr>
    </w:p>
    <w:p w14:paraId="17D3D2BB" w14:textId="77777777" w:rsidR="0005279C" w:rsidRDefault="0005279C" w:rsidP="0005279C">
      <w:pPr>
        <w:pStyle w:val="BodyText"/>
        <w:kinsoku w:val="0"/>
        <w:overflowPunct w:val="0"/>
        <w:rPr>
          <w:noProof/>
        </w:rPr>
      </w:pPr>
    </w:p>
    <w:p w14:paraId="4A0DE0F0" w14:textId="77777777" w:rsidR="0005279C" w:rsidRDefault="0005279C" w:rsidP="0005279C">
      <w:pPr>
        <w:pStyle w:val="BodyText"/>
        <w:kinsoku w:val="0"/>
        <w:overflowPunct w:val="0"/>
        <w:rPr>
          <w:noProof/>
        </w:rPr>
      </w:pPr>
    </w:p>
    <w:p w14:paraId="3CBBBABC" w14:textId="77777777" w:rsidR="0005279C" w:rsidRDefault="0005279C" w:rsidP="0005279C">
      <w:pPr>
        <w:pStyle w:val="BodyText"/>
        <w:kinsoku w:val="0"/>
        <w:overflowPunct w:val="0"/>
        <w:rPr>
          <w:noProof/>
        </w:rPr>
      </w:pPr>
    </w:p>
    <w:p w14:paraId="1CE21068" w14:textId="77777777" w:rsidR="0005279C" w:rsidRDefault="0005279C" w:rsidP="0005279C">
      <w:pPr>
        <w:pStyle w:val="BodyText"/>
        <w:kinsoku w:val="0"/>
        <w:overflowPunct w:val="0"/>
        <w:rPr>
          <w:noProof/>
        </w:rPr>
      </w:pPr>
    </w:p>
    <w:p w14:paraId="2E3C1FB7" w14:textId="77777777" w:rsidR="0005279C" w:rsidRDefault="0005279C" w:rsidP="0005279C">
      <w:pPr>
        <w:pStyle w:val="BodyText"/>
        <w:kinsoku w:val="0"/>
        <w:overflowPunct w:val="0"/>
        <w:rPr>
          <w:noProof/>
        </w:rPr>
      </w:pPr>
    </w:p>
    <w:p w14:paraId="4A65CC32" w14:textId="279C3223" w:rsidR="0005279C" w:rsidRDefault="0005279C" w:rsidP="0005279C">
      <w:pPr>
        <w:pStyle w:val="BodyText"/>
        <w:kinsoku w:val="0"/>
        <w:overflowPunct w:val="0"/>
        <w:rPr>
          <w:noProof/>
        </w:rPr>
      </w:pPr>
      <w:r>
        <w:rPr>
          <w:noProof/>
        </w:rPr>
        <w:drawing>
          <wp:anchor distT="0" distB="0" distL="114300" distR="114300" simplePos="0" relativeHeight="251699712" behindDoc="0" locked="0" layoutInCell="1" allowOverlap="1" wp14:anchorId="7DD03357" wp14:editId="26E514A6">
            <wp:simplePos x="0" y="0"/>
            <wp:positionH relativeFrom="margin">
              <wp:align>center</wp:align>
            </wp:positionH>
            <wp:positionV relativeFrom="paragraph">
              <wp:posOffset>18530</wp:posOffset>
            </wp:positionV>
            <wp:extent cx="5685905" cy="3132142"/>
            <wp:effectExtent l="0" t="0" r="0" b="0"/>
            <wp:wrapNone/>
            <wp:docPr id="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5685905" cy="31321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FEF393" w14:textId="2C9732FA" w:rsidR="0005279C" w:rsidRDefault="0005279C">
      <w:pPr>
        <w:pStyle w:val="BodyText"/>
        <w:kinsoku w:val="0"/>
        <w:overflowPunct w:val="0"/>
        <w:ind w:left="288"/>
        <w:rPr>
          <w:noProof/>
        </w:rPr>
      </w:pPr>
    </w:p>
    <w:p w14:paraId="311542B8" w14:textId="56BC17C9" w:rsidR="0005279C" w:rsidRDefault="0005279C">
      <w:pPr>
        <w:pStyle w:val="BodyText"/>
        <w:kinsoku w:val="0"/>
        <w:overflowPunct w:val="0"/>
        <w:ind w:left="288"/>
        <w:rPr>
          <w:noProof/>
        </w:rPr>
      </w:pPr>
    </w:p>
    <w:p w14:paraId="6E7D84F5" w14:textId="0655DB70" w:rsidR="0005279C" w:rsidRDefault="0005279C">
      <w:pPr>
        <w:pStyle w:val="BodyText"/>
        <w:kinsoku w:val="0"/>
        <w:overflowPunct w:val="0"/>
        <w:ind w:left="288"/>
        <w:rPr>
          <w:noProof/>
        </w:rPr>
      </w:pPr>
    </w:p>
    <w:p w14:paraId="4044108F" w14:textId="0436BE10" w:rsidR="0005279C" w:rsidRDefault="0005279C">
      <w:pPr>
        <w:pStyle w:val="BodyText"/>
        <w:kinsoku w:val="0"/>
        <w:overflowPunct w:val="0"/>
        <w:ind w:left="288"/>
        <w:rPr>
          <w:noProof/>
        </w:rPr>
      </w:pPr>
    </w:p>
    <w:p w14:paraId="31809C88" w14:textId="2E01DB55" w:rsidR="0005279C" w:rsidRDefault="0005279C">
      <w:pPr>
        <w:pStyle w:val="BodyText"/>
        <w:kinsoku w:val="0"/>
        <w:overflowPunct w:val="0"/>
        <w:ind w:left="288"/>
        <w:rPr>
          <w:noProof/>
        </w:rPr>
      </w:pPr>
    </w:p>
    <w:p w14:paraId="18482220" w14:textId="2251DBBA" w:rsidR="0005279C" w:rsidRDefault="0005279C">
      <w:pPr>
        <w:pStyle w:val="BodyText"/>
        <w:kinsoku w:val="0"/>
        <w:overflowPunct w:val="0"/>
        <w:ind w:left="288"/>
        <w:rPr>
          <w:noProof/>
        </w:rPr>
      </w:pPr>
    </w:p>
    <w:p w14:paraId="39672797" w14:textId="4566AE76" w:rsidR="0005279C" w:rsidRDefault="0005279C">
      <w:pPr>
        <w:pStyle w:val="BodyText"/>
        <w:kinsoku w:val="0"/>
        <w:overflowPunct w:val="0"/>
        <w:ind w:left="288"/>
        <w:rPr>
          <w:noProof/>
        </w:rPr>
      </w:pPr>
    </w:p>
    <w:p w14:paraId="5FB001CF" w14:textId="77777777" w:rsidR="0005279C" w:rsidRDefault="0005279C">
      <w:pPr>
        <w:pStyle w:val="BodyText"/>
        <w:kinsoku w:val="0"/>
        <w:overflowPunct w:val="0"/>
        <w:ind w:left="288"/>
        <w:rPr>
          <w:noProof/>
        </w:rPr>
      </w:pPr>
    </w:p>
    <w:p w14:paraId="4E382FCD" w14:textId="37D05952" w:rsidR="0005279C" w:rsidRDefault="0005279C">
      <w:pPr>
        <w:pStyle w:val="BodyText"/>
        <w:kinsoku w:val="0"/>
        <w:overflowPunct w:val="0"/>
        <w:ind w:left="288"/>
        <w:rPr>
          <w:noProof/>
        </w:rPr>
      </w:pPr>
    </w:p>
    <w:p w14:paraId="66CAA6D8" w14:textId="076FA8B4" w:rsidR="0005279C" w:rsidRDefault="0005279C">
      <w:pPr>
        <w:pStyle w:val="BodyText"/>
        <w:kinsoku w:val="0"/>
        <w:overflowPunct w:val="0"/>
        <w:ind w:left="288"/>
        <w:rPr>
          <w:noProof/>
        </w:rPr>
      </w:pPr>
    </w:p>
    <w:p w14:paraId="61A7BB02" w14:textId="7ABE2FB6" w:rsidR="0005279C" w:rsidRDefault="0005279C">
      <w:pPr>
        <w:pStyle w:val="BodyText"/>
        <w:kinsoku w:val="0"/>
        <w:overflowPunct w:val="0"/>
        <w:ind w:left="288"/>
        <w:rPr>
          <w:noProof/>
        </w:rPr>
      </w:pPr>
    </w:p>
    <w:p w14:paraId="6D396036" w14:textId="414F6079" w:rsidR="0005279C" w:rsidRDefault="0005279C">
      <w:pPr>
        <w:pStyle w:val="BodyText"/>
        <w:kinsoku w:val="0"/>
        <w:overflowPunct w:val="0"/>
        <w:ind w:left="288"/>
        <w:rPr>
          <w:noProof/>
        </w:rPr>
      </w:pPr>
    </w:p>
    <w:p w14:paraId="4E4C2625" w14:textId="5CB90B69" w:rsidR="0005279C" w:rsidRDefault="0005279C">
      <w:pPr>
        <w:pStyle w:val="BodyText"/>
        <w:kinsoku w:val="0"/>
        <w:overflowPunct w:val="0"/>
        <w:ind w:left="288"/>
        <w:rPr>
          <w:noProof/>
        </w:rPr>
      </w:pPr>
      <w:r>
        <w:rPr>
          <w:noProof/>
        </w:rPr>
        <mc:AlternateContent>
          <mc:Choice Requires="wps">
            <w:drawing>
              <wp:anchor distT="45720" distB="45720" distL="114300" distR="114300" simplePos="0" relativeHeight="251705856" behindDoc="0" locked="0" layoutInCell="1" allowOverlap="1" wp14:anchorId="1A8CBA7E" wp14:editId="3D55E3D8">
                <wp:simplePos x="0" y="0"/>
                <wp:positionH relativeFrom="margin">
                  <wp:align>center</wp:align>
                </wp:positionH>
                <wp:positionV relativeFrom="paragraph">
                  <wp:posOffset>108585</wp:posOffset>
                </wp:positionV>
                <wp:extent cx="3723640" cy="348615"/>
                <wp:effectExtent l="0" t="0" r="10160" b="13335"/>
                <wp:wrapSquare wrapText="bothSides"/>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3640" cy="348615"/>
                        </a:xfrm>
                        <a:prstGeom prst="rect">
                          <a:avLst/>
                        </a:prstGeom>
                        <a:solidFill>
                          <a:srgbClr val="FFFFFF"/>
                        </a:solidFill>
                        <a:ln w="9525">
                          <a:solidFill>
                            <a:srgbClr val="000000"/>
                          </a:solidFill>
                          <a:miter lim="800000"/>
                          <a:headEnd/>
                          <a:tailEnd/>
                        </a:ln>
                      </wps:spPr>
                      <wps:txbx>
                        <w:txbxContent>
                          <w:p w14:paraId="09040F21" w14:textId="06E97E5B" w:rsidR="0005279C" w:rsidRDefault="0005279C">
                            <w:r>
                              <w:t>Comparison of reach between Facebook and X ( aka Twitter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CBA7E" id="_x0000_s1040" type="#_x0000_t202" style="position:absolute;left:0;text-align:left;margin-left:0;margin-top:8.55pt;width:293.2pt;height:27.45pt;z-index:2517058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">
                <v:textbox>
                  <w:txbxContent>
                    <w:p w14:paraId="09040F21" w14:textId="06E97E5B" w:rsidR="0005279C" w:rsidRDefault="0005279C">
                      <w:r>
                        <w:t>Comparison of reach between Facebook and X ( aka Twitter )</w:t>
                      </w:r>
                    </w:p>
                  </w:txbxContent>
                </v:textbox>
                <w10:wrap type="square" anchorx="margin"/>
              </v:shape>
            </w:pict>
          </mc:Fallback>
        </mc:AlternateContent>
      </w:r>
    </w:p>
    <w:p w14:paraId="35B658AF" w14:textId="29B69684" w:rsidR="0005279C" w:rsidRDefault="0005279C">
      <w:pPr>
        <w:pStyle w:val="BodyText"/>
        <w:kinsoku w:val="0"/>
        <w:overflowPunct w:val="0"/>
        <w:ind w:left="288"/>
        <w:rPr>
          <w:noProof/>
        </w:rPr>
      </w:pPr>
    </w:p>
    <w:p w14:paraId="391589BD" w14:textId="0720722E" w:rsidR="0005279C" w:rsidRDefault="0005279C">
      <w:pPr>
        <w:pStyle w:val="BodyText"/>
        <w:kinsoku w:val="0"/>
        <w:overflowPunct w:val="0"/>
        <w:ind w:left="288"/>
        <w:rPr>
          <w:noProof/>
        </w:rPr>
      </w:pPr>
    </w:p>
    <w:p w14:paraId="0582237A" w14:textId="488F2BDE" w:rsidR="0005279C" w:rsidRDefault="0005279C">
      <w:pPr>
        <w:pStyle w:val="BodyText"/>
        <w:kinsoku w:val="0"/>
        <w:overflowPunct w:val="0"/>
        <w:ind w:left="288"/>
        <w:rPr>
          <w:noProof/>
        </w:rPr>
      </w:pPr>
    </w:p>
    <w:p w14:paraId="124E7250" w14:textId="4E159081" w:rsidR="0005279C" w:rsidRDefault="0005279C">
      <w:pPr>
        <w:pStyle w:val="BodyText"/>
        <w:kinsoku w:val="0"/>
        <w:overflowPunct w:val="0"/>
        <w:ind w:left="288"/>
        <w:rPr>
          <w:noProof/>
        </w:rPr>
      </w:pPr>
      <w:r>
        <w:rPr>
          <w:noProof/>
        </w:rPr>
        <w:drawing>
          <wp:anchor distT="0" distB="0" distL="114300" distR="114300" simplePos="0" relativeHeight="251700736" behindDoc="0" locked="0" layoutInCell="1" allowOverlap="1" wp14:anchorId="7006F9A4" wp14:editId="2312B082">
            <wp:simplePos x="0" y="0"/>
            <wp:positionH relativeFrom="page">
              <wp:posOffset>894022</wp:posOffset>
            </wp:positionH>
            <wp:positionV relativeFrom="paragraph">
              <wp:posOffset>21590</wp:posOffset>
            </wp:positionV>
            <wp:extent cx="2809701" cy="4946324"/>
            <wp:effectExtent l="0" t="0" r="0" b="698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2809701" cy="49463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8B025B" w14:textId="75473214" w:rsidR="0005279C" w:rsidRDefault="0005279C">
      <w:pPr>
        <w:pStyle w:val="BodyText"/>
        <w:kinsoku w:val="0"/>
        <w:overflowPunct w:val="0"/>
        <w:ind w:left="288"/>
        <w:rPr>
          <w:noProof/>
        </w:rPr>
      </w:pPr>
      <w:r>
        <w:rPr>
          <w:noProof/>
        </w:rPr>
        <w:drawing>
          <wp:anchor distT="0" distB="0" distL="114300" distR="114300" simplePos="0" relativeHeight="251698688" behindDoc="0" locked="0" layoutInCell="1" allowOverlap="1" wp14:anchorId="4E2AB7B5" wp14:editId="1F0A394E">
            <wp:simplePos x="0" y="0"/>
            <wp:positionH relativeFrom="column">
              <wp:posOffset>3679767</wp:posOffset>
            </wp:positionH>
            <wp:positionV relativeFrom="paragraph">
              <wp:posOffset>50165</wp:posOffset>
            </wp:positionV>
            <wp:extent cx="2924175" cy="4544966"/>
            <wp:effectExtent l="0" t="0" r="0" b="8255"/>
            <wp:wrapNone/>
            <wp:docPr id="4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2924175" cy="4544966"/>
                    </a:xfrm>
                    <a:prstGeom prst="rect">
                      <a:avLst/>
                    </a:prstGeom>
                    <a:noFill/>
                    <a:ln>
                      <a:noFill/>
                    </a:ln>
                  </pic:spPr>
                </pic:pic>
              </a:graphicData>
            </a:graphic>
          </wp:anchor>
        </w:drawing>
      </w:r>
    </w:p>
    <w:p w14:paraId="3D13766B" w14:textId="7847CB17" w:rsidR="0005279C" w:rsidRDefault="0005279C">
      <w:pPr>
        <w:pStyle w:val="BodyText"/>
        <w:kinsoku w:val="0"/>
        <w:overflowPunct w:val="0"/>
        <w:ind w:left="288"/>
        <w:rPr>
          <w:noProof/>
        </w:rPr>
      </w:pPr>
    </w:p>
    <w:p w14:paraId="1816D4A2" w14:textId="0C235430" w:rsidR="0005279C" w:rsidRDefault="0005279C">
      <w:pPr>
        <w:pStyle w:val="BodyText"/>
        <w:kinsoku w:val="0"/>
        <w:overflowPunct w:val="0"/>
        <w:ind w:left="288"/>
        <w:rPr>
          <w:noProof/>
        </w:rPr>
      </w:pPr>
    </w:p>
    <w:p w14:paraId="64C151F0" w14:textId="5756C3A3" w:rsidR="0005279C" w:rsidRDefault="0005279C">
      <w:pPr>
        <w:pStyle w:val="BodyText"/>
        <w:kinsoku w:val="0"/>
        <w:overflowPunct w:val="0"/>
        <w:ind w:left="288"/>
        <w:rPr>
          <w:noProof/>
        </w:rPr>
      </w:pPr>
    </w:p>
    <w:p w14:paraId="369C2A31" w14:textId="16DF676D" w:rsidR="0005279C" w:rsidRDefault="0005279C">
      <w:pPr>
        <w:pStyle w:val="BodyText"/>
        <w:kinsoku w:val="0"/>
        <w:overflowPunct w:val="0"/>
        <w:ind w:left="288"/>
        <w:rPr>
          <w:noProof/>
        </w:rPr>
      </w:pPr>
    </w:p>
    <w:p w14:paraId="5E36268C" w14:textId="5482AEAD" w:rsidR="0005279C" w:rsidRDefault="0005279C">
      <w:pPr>
        <w:pStyle w:val="BodyText"/>
        <w:kinsoku w:val="0"/>
        <w:overflowPunct w:val="0"/>
        <w:ind w:left="288"/>
        <w:rPr>
          <w:noProof/>
        </w:rPr>
      </w:pPr>
    </w:p>
    <w:p w14:paraId="4D890481" w14:textId="1C7E9538" w:rsidR="0005279C" w:rsidRDefault="0005279C">
      <w:pPr>
        <w:pStyle w:val="BodyText"/>
        <w:kinsoku w:val="0"/>
        <w:overflowPunct w:val="0"/>
        <w:ind w:left="288"/>
        <w:rPr>
          <w:noProof/>
        </w:rPr>
      </w:pPr>
    </w:p>
    <w:p w14:paraId="3F2F3C57" w14:textId="4B000971" w:rsidR="0005279C" w:rsidRDefault="0005279C">
      <w:pPr>
        <w:pStyle w:val="BodyText"/>
        <w:kinsoku w:val="0"/>
        <w:overflowPunct w:val="0"/>
        <w:ind w:left="288"/>
        <w:rPr>
          <w:noProof/>
        </w:rPr>
      </w:pPr>
    </w:p>
    <w:p w14:paraId="0C76A49F" w14:textId="3E96213B" w:rsidR="0005279C" w:rsidRDefault="0005279C">
      <w:pPr>
        <w:pStyle w:val="BodyText"/>
        <w:kinsoku w:val="0"/>
        <w:overflowPunct w:val="0"/>
        <w:ind w:left="288"/>
        <w:rPr>
          <w:noProof/>
        </w:rPr>
      </w:pPr>
    </w:p>
    <w:p w14:paraId="2085BA7D" w14:textId="45501005" w:rsidR="0005279C" w:rsidRDefault="0005279C">
      <w:pPr>
        <w:pStyle w:val="BodyText"/>
        <w:kinsoku w:val="0"/>
        <w:overflowPunct w:val="0"/>
        <w:ind w:left="288"/>
        <w:rPr>
          <w:noProof/>
        </w:rPr>
      </w:pPr>
    </w:p>
    <w:p w14:paraId="2B837C04" w14:textId="6E396404" w:rsidR="0005279C" w:rsidRDefault="0005279C">
      <w:pPr>
        <w:pStyle w:val="BodyText"/>
        <w:kinsoku w:val="0"/>
        <w:overflowPunct w:val="0"/>
        <w:ind w:left="288"/>
        <w:rPr>
          <w:noProof/>
        </w:rPr>
      </w:pPr>
    </w:p>
    <w:p w14:paraId="2ABEE0FF" w14:textId="77CA4DB5" w:rsidR="0005279C" w:rsidRDefault="0005279C">
      <w:pPr>
        <w:pStyle w:val="BodyText"/>
        <w:kinsoku w:val="0"/>
        <w:overflowPunct w:val="0"/>
        <w:ind w:left="288"/>
        <w:rPr>
          <w:noProof/>
        </w:rPr>
      </w:pPr>
    </w:p>
    <w:p w14:paraId="27140600" w14:textId="4637018C" w:rsidR="0005279C" w:rsidRDefault="0005279C">
      <w:pPr>
        <w:pStyle w:val="BodyText"/>
        <w:kinsoku w:val="0"/>
        <w:overflowPunct w:val="0"/>
        <w:ind w:left="288"/>
        <w:rPr>
          <w:noProof/>
        </w:rPr>
      </w:pPr>
    </w:p>
    <w:p w14:paraId="47431FA4" w14:textId="7521B0DD" w:rsidR="0005279C" w:rsidRDefault="0005279C">
      <w:pPr>
        <w:pStyle w:val="BodyText"/>
        <w:kinsoku w:val="0"/>
        <w:overflowPunct w:val="0"/>
        <w:ind w:left="288"/>
        <w:rPr>
          <w:noProof/>
        </w:rPr>
      </w:pPr>
    </w:p>
    <w:p w14:paraId="288B09C5" w14:textId="213505B8" w:rsidR="0005279C" w:rsidRDefault="0005279C">
      <w:pPr>
        <w:pStyle w:val="BodyText"/>
        <w:kinsoku w:val="0"/>
        <w:overflowPunct w:val="0"/>
        <w:ind w:left="288"/>
        <w:rPr>
          <w:noProof/>
        </w:rPr>
      </w:pPr>
    </w:p>
    <w:p w14:paraId="71A426E7" w14:textId="41756F6B" w:rsidR="0005279C" w:rsidRDefault="0005279C">
      <w:pPr>
        <w:pStyle w:val="BodyText"/>
        <w:kinsoku w:val="0"/>
        <w:overflowPunct w:val="0"/>
        <w:ind w:left="288"/>
        <w:rPr>
          <w:noProof/>
        </w:rPr>
      </w:pPr>
    </w:p>
    <w:p w14:paraId="51402D51" w14:textId="26176747" w:rsidR="0005279C" w:rsidRDefault="0005279C">
      <w:pPr>
        <w:pStyle w:val="BodyText"/>
        <w:kinsoku w:val="0"/>
        <w:overflowPunct w:val="0"/>
        <w:ind w:left="288"/>
        <w:rPr>
          <w:noProof/>
        </w:rPr>
      </w:pPr>
    </w:p>
    <w:p w14:paraId="6AE1C304" w14:textId="72036171" w:rsidR="0005279C" w:rsidRDefault="0005279C">
      <w:pPr>
        <w:pStyle w:val="BodyText"/>
        <w:kinsoku w:val="0"/>
        <w:overflowPunct w:val="0"/>
        <w:ind w:left="288"/>
        <w:rPr>
          <w:noProof/>
        </w:rPr>
      </w:pPr>
    </w:p>
    <w:p w14:paraId="06BE28F6" w14:textId="06ED1FC8" w:rsidR="0005279C" w:rsidRDefault="0005279C">
      <w:pPr>
        <w:pStyle w:val="BodyText"/>
        <w:kinsoku w:val="0"/>
        <w:overflowPunct w:val="0"/>
        <w:ind w:left="288"/>
        <w:rPr>
          <w:noProof/>
        </w:rPr>
      </w:pPr>
    </w:p>
    <w:p w14:paraId="51E8F460" w14:textId="70F3F3F8" w:rsidR="0005279C" w:rsidRDefault="0005279C">
      <w:pPr>
        <w:pStyle w:val="BodyText"/>
        <w:kinsoku w:val="0"/>
        <w:overflowPunct w:val="0"/>
        <w:ind w:left="288"/>
        <w:rPr>
          <w:noProof/>
        </w:rPr>
      </w:pPr>
    </w:p>
    <w:p w14:paraId="59E35CEA" w14:textId="02706589" w:rsidR="0005279C" w:rsidRDefault="0005279C">
      <w:pPr>
        <w:pStyle w:val="BodyText"/>
        <w:kinsoku w:val="0"/>
        <w:overflowPunct w:val="0"/>
        <w:ind w:left="288"/>
        <w:rPr>
          <w:noProof/>
        </w:rPr>
      </w:pPr>
    </w:p>
    <w:p w14:paraId="2CF3FB28" w14:textId="26F704D4" w:rsidR="0005279C" w:rsidRDefault="0005279C">
      <w:pPr>
        <w:pStyle w:val="BodyText"/>
        <w:kinsoku w:val="0"/>
        <w:overflowPunct w:val="0"/>
        <w:ind w:left="288"/>
        <w:rPr>
          <w:noProof/>
        </w:rPr>
      </w:pPr>
    </w:p>
    <w:p w14:paraId="6D80F495" w14:textId="0733E17B" w:rsidR="0005279C" w:rsidRDefault="0005279C">
      <w:pPr>
        <w:pStyle w:val="BodyText"/>
        <w:kinsoku w:val="0"/>
        <w:overflowPunct w:val="0"/>
        <w:ind w:left="288"/>
        <w:rPr>
          <w:noProof/>
        </w:rPr>
      </w:pPr>
    </w:p>
    <w:p w14:paraId="6C5DEE25" w14:textId="6A85DFB3" w:rsidR="0005279C" w:rsidRDefault="0005279C">
      <w:pPr>
        <w:pStyle w:val="BodyText"/>
        <w:kinsoku w:val="0"/>
        <w:overflowPunct w:val="0"/>
        <w:ind w:left="288"/>
        <w:rPr>
          <w:noProof/>
        </w:rPr>
      </w:pPr>
    </w:p>
    <w:p w14:paraId="2CE3C359" w14:textId="52A46AE3" w:rsidR="0005279C" w:rsidRDefault="0005279C">
      <w:pPr>
        <w:pStyle w:val="BodyText"/>
        <w:kinsoku w:val="0"/>
        <w:overflowPunct w:val="0"/>
        <w:ind w:left="288"/>
        <w:rPr>
          <w:noProof/>
        </w:rPr>
      </w:pPr>
      <w:r>
        <w:rPr>
          <w:noProof/>
        </w:rPr>
        <w:drawing>
          <wp:anchor distT="0" distB="0" distL="114300" distR="114300" simplePos="0" relativeHeight="251701760" behindDoc="0" locked="0" layoutInCell="1" allowOverlap="1" wp14:anchorId="34E8E8BB" wp14:editId="66452326">
            <wp:simplePos x="0" y="0"/>
            <wp:positionH relativeFrom="page">
              <wp:posOffset>3073400</wp:posOffset>
            </wp:positionH>
            <wp:positionV relativeFrom="paragraph">
              <wp:posOffset>71235</wp:posOffset>
            </wp:positionV>
            <wp:extent cx="3324860" cy="1163955"/>
            <wp:effectExtent l="0" t="0" r="889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a:ext>
                      </a:extLst>
                    </a:blip>
                    <a:srcRect/>
                    <a:stretch>
                      <a:fillRect/>
                    </a:stretch>
                  </pic:blipFill>
                  <pic:spPr bwMode="auto">
                    <a:xfrm>
                      <a:off x="0" y="0"/>
                      <a:ext cx="3324860" cy="1163955"/>
                    </a:xfrm>
                    <a:prstGeom prst="rect">
                      <a:avLst/>
                    </a:prstGeom>
                    <a:noFill/>
                    <a:ln>
                      <a:noFill/>
                    </a:ln>
                  </pic:spPr>
                </pic:pic>
              </a:graphicData>
            </a:graphic>
          </wp:anchor>
        </w:drawing>
      </w:r>
    </w:p>
    <w:p w14:paraId="399613C0" w14:textId="50B1DE27" w:rsidR="0005279C" w:rsidRDefault="0005279C">
      <w:pPr>
        <w:pStyle w:val="BodyText"/>
        <w:kinsoku w:val="0"/>
        <w:overflowPunct w:val="0"/>
        <w:ind w:left="288"/>
        <w:rPr>
          <w:noProof/>
        </w:rPr>
      </w:pPr>
    </w:p>
    <w:p w14:paraId="5813F0E1" w14:textId="100CC135" w:rsidR="0005279C" w:rsidRDefault="0005279C">
      <w:pPr>
        <w:pStyle w:val="BodyText"/>
        <w:kinsoku w:val="0"/>
        <w:overflowPunct w:val="0"/>
        <w:ind w:left="288"/>
        <w:rPr>
          <w:noProof/>
        </w:rPr>
      </w:pPr>
    </w:p>
    <w:p w14:paraId="545CBD15" w14:textId="04CEBCA1" w:rsidR="0005279C" w:rsidRDefault="0005279C">
      <w:pPr>
        <w:pStyle w:val="BodyText"/>
        <w:kinsoku w:val="0"/>
        <w:overflowPunct w:val="0"/>
        <w:ind w:left="288"/>
        <w:rPr>
          <w:noProof/>
        </w:rPr>
      </w:pPr>
    </w:p>
    <w:p w14:paraId="0A27127B" w14:textId="4F773E8C" w:rsidR="0005279C" w:rsidRDefault="0005279C">
      <w:pPr>
        <w:pStyle w:val="BodyText"/>
        <w:kinsoku w:val="0"/>
        <w:overflowPunct w:val="0"/>
        <w:ind w:left="288"/>
        <w:rPr>
          <w:noProof/>
        </w:rPr>
      </w:pPr>
    </w:p>
    <w:p w14:paraId="5D38F597" w14:textId="253A182E" w:rsidR="0005279C" w:rsidRDefault="0005279C">
      <w:pPr>
        <w:pStyle w:val="BodyText"/>
        <w:kinsoku w:val="0"/>
        <w:overflowPunct w:val="0"/>
        <w:ind w:left="288"/>
        <w:rPr>
          <w:noProof/>
        </w:rPr>
      </w:pPr>
    </w:p>
    <w:p w14:paraId="45ABE2BB" w14:textId="716B1AF7" w:rsidR="0005279C" w:rsidRDefault="0005279C">
      <w:pPr>
        <w:pStyle w:val="BodyText"/>
        <w:kinsoku w:val="0"/>
        <w:overflowPunct w:val="0"/>
        <w:ind w:left="288"/>
        <w:rPr>
          <w:noProof/>
        </w:rPr>
      </w:pPr>
      <w:r>
        <w:rPr>
          <w:noProof/>
        </w:rPr>
        <w:drawing>
          <wp:anchor distT="0" distB="0" distL="114300" distR="114300" simplePos="0" relativeHeight="251702784" behindDoc="0" locked="0" layoutInCell="1" allowOverlap="1" wp14:anchorId="7D648F15" wp14:editId="05626364">
            <wp:simplePos x="0" y="0"/>
            <wp:positionH relativeFrom="column">
              <wp:posOffset>617047</wp:posOffset>
            </wp:positionH>
            <wp:positionV relativeFrom="paragraph">
              <wp:posOffset>148705</wp:posOffset>
            </wp:positionV>
            <wp:extent cx="3541395" cy="1163955"/>
            <wp:effectExtent l="0" t="0" r="1905"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a:ext>
                      </a:extLst>
                    </a:blip>
                    <a:srcRect/>
                    <a:stretch>
                      <a:fillRect/>
                    </a:stretch>
                  </pic:blipFill>
                  <pic:spPr bwMode="auto">
                    <a:xfrm>
                      <a:off x="0" y="0"/>
                      <a:ext cx="3541395" cy="1163955"/>
                    </a:xfrm>
                    <a:prstGeom prst="rect">
                      <a:avLst/>
                    </a:prstGeom>
                    <a:noFill/>
                    <a:ln>
                      <a:noFill/>
                    </a:ln>
                  </pic:spPr>
                </pic:pic>
              </a:graphicData>
            </a:graphic>
          </wp:anchor>
        </w:drawing>
      </w:r>
    </w:p>
    <w:p w14:paraId="42F466B4" w14:textId="3514E56D" w:rsidR="0005279C" w:rsidRDefault="0005279C">
      <w:pPr>
        <w:pStyle w:val="BodyText"/>
        <w:kinsoku w:val="0"/>
        <w:overflowPunct w:val="0"/>
        <w:ind w:left="288"/>
        <w:rPr>
          <w:noProof/>
        </w:rPr>
      </w:pPr>
    </w:p>
    <w:p w14:paraId="7DB25EDC" w14:textId="4D227A3B" w:rsidR="0005279C" w:rsidRDefault="0005279C">
      <w:pPr>
        <w:pStyle w:val="BodyText"/>
        <w:kinsoku w:val="0"/>
        <w:overflowPunct w:val="0"/>
        <w:ind w:left="288"/>
        <w:rPr>
          <w:noProof/>
        </w:rPr>
      </w:pPr>
    </w:p>
    <w:p w14:paraId="4FDE452F" w14:textId="71C0B4BD" w:rsidR="0005279C" w:rsidRDefault="0005279C">
      <w:pPr>
        <w:pStyle w:val="BodyText"/>
        <w:kinsoku w:val="0"/>
        <w:overflowPunct w:val="0"/>
        <w:ind w:left="288"/>
        <w:rPr>
          <w:noProof/>
        </w:rPr>
      </w:pPr>
    </w:p>
    <w:p w14:paraId="7EFDBD5B" w14:textId="4D207667" w:rsidR="0005279C" w:rsidRDefault="0005279C">
      <w:pPr>
        <w:pStyle w:val="BodyText"/>
        <w:kinsoku w:val="0"/>
        <w:overflowPunct w:val="0"/>
        <w:ind w:left="288"/>
        <w:rPr>
          <w:noProof/>
        </w:rPr>
      </w:pPr>
    </w:p>
    <w:p w14:paraId="766A84A1" w14:textId="77777777" w:rsidR="0005279C" w:rsidRDefault="0005279C">
      <w:pPr>
        <w:pStyle w:val="BodyText"/>
        <w:kinsoku w:val="0"/>
        <w:overflowPunct w:val="0"/>
        <w:ind w:left="288"/>
        <w:rPr>
          <w:noProof/>
        </w:rPr>
      </w:pPr>
    </w:p>
    <w:p w14:paraId="23FF11EB" w14:textId="61CB51E7" w:rsidR="0005279C" w:rsidRDefault="0005279C">
      <w:pPr>
        <w:pStyle w:val="BodyText"/>
        <w:kinsoku w:val="0"/>
        <w:overflowPunct w:val="0"/>
        <w:ind w:left="288"/>
        <w:rPr>
          <w:noProof/>
        </w:rPr>
      </w:pPr>
    </w:p>
    <w:p w14:paraId="5EBD3C7B" w14:textId="560BF2D2" w:rsidR="0005279C" w:rsidRDefault="0005279C">
      <w:pPr>
        <w:pStyle w:val="BodyText"/>
        <w:kinsoku w:val="0"/>
        <w:overflowPunct w:val="0"/>
        <w:ind w:left="288"/>
        <w:rPr>
          <w:noProof/>
        </w:rPr>
      </w:pPr>
      <w:r>
        <w:rPr>
          <w:noProof/>
        </w:rPr>
        <w:drawing>
          <wp:anchor distT="0" distB="0" distL="114300" distR="114300" simplePos="0" relativeHeight="251703808" behindDoc="0" locked="0" layoutInCell="1" allowOverlap="1" wp14:anchorId="4AD31F95" wp14:editId="2A8BAD19">
            <wp:simplePos x="0" y="0"/>
            <wp:positionH relativeFrom="column">
              <wp:posOffset>2013585</wp:posOffset>
            </wp:positionH>
            <wp:positionV relativeFrom="paragraph">
              <wp:posOffset>9409</wp:posOffset>
            </wp:positionV>
            <wp:extent cx="4555490" cy="1379855"/>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4555490" cy="1379855"/>
                    </a:xfrm>
                    <a:prstGeom prst="rect">
                      <a:avLst/>
                    </a:prstGeom>
                    <a:noFill/>
                    <a:ln>
                      <a:noFill/>
                    </a:ln>
                  </pic:spPr>
                </pic:pic>
              </a:graphicData>
            </a:graphic>
          </wp:anchor>
        </w:drawing>
      </w:r>
    </w:p>
    <w:p w14:paraId="75BDADF8" w14:textId="14D8A3AD" w:rsidR="0005279C" w:rsidRDefault="0005279C">
      <w:pPr>
        <w:pStyle w:val="BodyText"/>
        <w:kinsoku w:val="0"/>
        <w:overflowPunct w:val="0"/>
        <w:ind w:left="288"/>
        <w:rPr>
          <w:noProof/>
        </w:rPr>
      </w:pPr>
    </w:p>
    <w:p w14:paraId="17C24539" w14:textId="77777777" w:rsidR="00686546" w:rsidRDefault="00686546">
      <w:pPr>
        <w:pStyle w:val="BodyText"/>
        <w:kinsoku w:val="0"/>
        <w:overflowPunct w:val="0"/>
        <w:ind w:left="288"/>
        <w:rPr>
          <w:sz w:val="20"/>
          <w:szCs w:val="20"/>
        </w:rPr>
      </w:pPr>
    </w:p>
    <w:p w14:paraId="32C5083A" w14:textId="77777777" w:rsidR="0005279C" w:rsidRDefault="0005279C">
      <w:pPr>
        <w:pStyle w:val="BodyText"/>
        <w:kinsoku w:val="0"/>
        <w:overflowPunct w:val="0"/>
        <w:ind w:left="288"/>
        <w:rPr>
          <w:sz w:val="20"/>
          <w:szCs w:val="20"/>
        </w:rPr>
      </w:pPr>
    </w:p>
    <w:p w14:paraId="6BEFB64B" w14:textId="77777777" w:rsidR="0005279C" w:rsidRDefault="0005279C">
      <w:pPr>
        <w:pStyle w:val="BodyText"/>
        <w:kinsoku w:val="0"/>
        <w:overflowPunct w:val="0"/>
        <w:ind w:left="288"/>
        <w:rPr>
          <w:sz w:val="20"/>
          <w:szCs w:val="20"/>
        </w:rPr>
      </w:pPr>
    </w:p>
    <w:p w14:paraId="0DA54714" w14:textId="77777777" w:rsidR="0005279C" w:rsidRDefault="0005279C">
      <w:pPr>
        <w:pStyle w:val="BodyText"/>
        <w:kinsoku w:val="0"/>
        <w:overflowPunct w:val="0"/>
        <w:ind w:left="288"/>
        <w:rPr>
          <w:sz w:val="20"/>
          <w:szCs w:val="20"/>
        </w:rPr>
      </w:pPr>
    </w:p>
    <w:p w14:paraId="79C65033" w14:textId="77777777" w:rsidR="0005279C" w:rsidRDefault="0005279C">
      <w:pPr>
        <w:pStyle w:val="BodyText"/>
        <w:kinsoku w:val="0"/>
        <w:overflowPunct w:val="0"/>
        <w:ind w:left="288"/>
        <w:rPr>
          <w:sz w:val="20"/>
          <w:szCs w:val="20"/>
        </w:rPr>
      </w:pPr>
    </w:p>
    <w:p w14:paraId="384695C9" w14:textId="77777777" w:rsidR="0005279C" w:rsidRDefault="0005279C">
      <w:pPr>
        <w:pStyle w:val="BodyText"/>
        <w:kinsoku w:val="0"/>
        <w:overflowPunct w:val="0"/>
        <w:ind w:left="288"/>
        <w:rPr>
          <w:sz w:val="20"/>
          <w:szCs w:val="20"/>
        </w:rPr>
      </w:pPr>
    </w:p>
    <w:p w14:paraId="15E8D7D0" w14:textId="77777777" w:rsidR="0005279C" w:rsidRDefault="0005279C">
      <w:pPr>
        <w:pStyle w:val="BodyText"/>
        <w:kinsoku w:val="0"/>
        <w:overflowPunct w:val="0"/>
        <w:ind w:left="288"/>
        <w:rPr>
          <w:sz w:val="20"/>
          <w:szCs w:val="20"/>
        </w:rPr>
      </w:pPr>
    </w:p>
    <w:p w14:paraId="01C9561E" w14:textId="2CF41073" w:rsidR="0005279C" w:rsidRDefault="0005279C">
      <w:pPr>
        <w:pStyle w:val="BodyText"/>
        <w:kinsoku w:val="0"/>
        <w:overflowPunct w:val="0"/>
        <w:ind w:left="288"/>
        <w:rPr>
          <w:sz w:val="20"/>
          <w:szCs w:val="20"/>
        </w:rPr>
      </w:pPr>
    </w:p>
    <w:p w14:paraId="3386E27B" w14:textId="77777777" w:rsidR="0005279C" w:rsidRDefault="0005279C">
      <w:pPr>
        <w:pStyle w:val="BodyText"/>
        <w:kinsoku w:val="0"/>
        <w:overflowPunct w:val="0"/>
        <w:ind w:left="288"/>
        <w:rPr>
          <w:sz w:val="20"/>
          <w:szCs w:val="20"/>
        </w:rPr>
      </w:pPr>
    </w:p>
    <w:p w14:paraId="412EE904" w14:textId="157129DF" w:rsidR="0005279C" w:rsidRDefault="0005279C">
      <w:pPr>
        <w:pStyle w:val="BodyText"/>
        <w:kinsoku w:val="0"/>
        <w:overflowPunct w:val="0"/>
        <w:ind w:left="288"/>
        <w:rPr>
          <w:sz w:val="20"/>
          <w:szCs w:val="20"/>
        </w:rPr>
      </w:pPr>
    </w:p>
    <w:p w14:paraId="15F7DAA3" w14:textId="12259D13" w:rsidR="0005279C" w:rsidRDefault="0005279C">
      <w:pPr>
        <w:pStyle w:val="BodyText"/>
        <w:kinsoku w:val="0"/>
        <w:overflowPunct w:val="0"/>
        <w:ind w:left="288"/>
        <w:rPr>
          <w:sz w:val="20"/>
          <w:szCs w:val="20"/>
        </w:rPr>
      </w:pPr>
    </w:p>
    <w:p w14:paraId="5AB11054" w14:textId="77777777" w:rsidR="0005279C" w:rsidRDefault="0005279C">
      <w:pPr>
        <w:pStyle w:val="BodyText"/>
        <w:kinsoku w:val="0"/>
        <w:overflowPunct w:val="0"/>
        <w:ind w:left="288"/>
        <w:rPr>
          <w:sz w:val="20"/>
          <w:szCs w:val="20"/>
        </w:rPr>
      </w:pPr>
    </w:p>
    <w:p w14:paraId="174C5A8E" w14:textId="77777777" w:rsidR="0005279C" w:rsidRDefault="0005279C">
      <w:pPr>
        <w:pStyle w:val="BodyText"/>
        <w:kinsoku w:val="0"/>
        <w:overflowPunct w:val="0"/>
        <w:ind w:left="288"/>
        <w:rPr>
          <w:sz w:val="20"/>
          <w:szCs w:val="20"/>
        </w:rPr>
      </w:pPr>
    </w:p>
    <w:p w14:paraId="50087C41" w14:textId="77777777" w:rsidR="0005279C" w:rsidRDefault="0005279C">
      <w:pPr>
        <w:pStyle w:val="BodyText"/>
        <w:kinsoku w:val="0"/>
        <w:overflowPunct w:val="0"/>
        <w:ind w:left="288"/>
        <w:rPr>
          <w:sz w:val="20"/>
          <w:szCs w:val="20"/>
        </w:rPr>
      </w:pPr>
    </w:p>
    <w:p w14:paraId="69969A75" w14:textId="01705EDD" w:rsidR="0005279C" w:rsidRDefault="0005279C">
      <w:pPr>
        <w:pStyle w:val="BodyText"/>
        <w:kinsoku w:val="0"/>
        <w:overflowPunct w:val="0"/>
        <w:ind w:left="288"/>
        <w:rPr>
          <w:sz w:val="20"/>
          <w:szCs w:val="20"/>
        </w:rPr>
      </w:pPr>
    </w:p>
    <w:p w14:paraId="7A4F0433" w14:textId="4131A90B" w:rsidR="0005279C" w:rsidRDefault="0005279C">
      <w:pPr>
        <w:pStyle w:val="BodyText"/>
        <w:kinsoku w:val="0"/>
        <w:overflowPunct w:val="0"/>
        <w:ind w:left="288"/>
        <w:rPr>
          <w:sz w:val="20"/>
          <w:szCs w:val="20"/>
        </w:rPr>
      </w:pPr>
    </w:p>
    <w:p w14:paraId="59E227FE" w14:textId="32863A43" w:rsidR="0005279C" w:rsidRDefault="0005279C">
      <w:pPr>
        <w:pStyle w:val="BodyText"/>
        <w:kinsoku w:val="0"/>
        <w:overflowPunct w:val="0"/>
        <w:ind w:left="288"/>
        <w:rPr>
          <w:sz w:val="20"/>
          <w:szCs w:val="20"/>
        </w:rPr>
      </w:pPr>
    </w:p>
    <w:p w14:paraId="2FC15306" w14:textId="19D64896" w:rsidR="0005279C" w:rsidRDefault="0005279C">
      <w:pPr>
        <w:pStyle w:val="BodyText"/>
        <w:kinsoku w:val="0"/>
        <w:overflowPunct w:val="0"/>
        <w:ind w:left="288"/>
        <w:rPr>
          <w:sz w:val="20"/>
          <w:szCs w:val="20"/>
        </w:rPr>
      </w:pPr>
    </w:p>
    <w:p w14:paraId="1F0AE316" w14:textId="1EE675E9" w:rsidR="0005279C" w:rsidRDefault="0005279C">
      <w:pPr>
        <w:pStyle w:val="BodyText"/>
        <w:kinsoku w:val="0"/>
        <w:overflowPunct w:val="0"/>
        <w:ind w:left="288"/>
        <w:rPr>
          <w:sz w:val="20"/>
          <w:szCs w:val="20"/>
        </w:rPr>
      </w:pPr>
    </w:p>
    <w:p w14:paraId="189AAC5C" w14:textId="77777777" w:rsidR="0005279C" w:rsidRDefault="0005279C">
      <w:pPr>
        <w:pStyle w:val="BodyText"/>
        <w:kinsoku w:val="0"/>
        <w:overflowPunct w:val="0"/>
        <w:ind w:left="288"/>
        <w:rPr>
          <w:sz w:val="20"/>
          <w:szCs w:val="20"/>
        </w:rPr>
      </w:pPr>
    </w:p>
    <w:p w14:paraId="3A750C47" w14:textId="77777777" w:rsidR="0005279C" w:rsidRDefault="0005279C">
      <w:pPr>
        <w:pStyle w:val="BodyText"/>
        <w:kinsoku w:val="0"/>
        <w:overflowPunct w:val="0"/>
        <w:ind w:left="288"/>
        <w:rPr>
          <w:sz w:val="20"/>
          <w:szCs w:val="20"/>
        </w:rPr>
      </w:pPr>
    </w:p>
    <w:p w14:paraId="309C9468" w14:textId="77777777" w:rsidR="0005279C" w:rsidRDefault="0005279C">
      <w:pPr>
        <w:pStyle w:val="BodyText"/>
        <w:kinsoku w:val="0"/>
        <w:overflowPunct w:val="0"/>
        <w:ind w:left="288"/>
        <w:rPr>
          <w:sz w:val="20"/>
          <w:szCs w:val="20"/>
        </w:rPr>
      </w:pPr>
    </w:p>
    <w:p w14:paraId="5A94EA0C" w14:textId="77777777" w:rsidR="0005279C" w:rsidRDefault="0005279C">
      <w:pPr>
        <w:pStyle w:val="BodyText"/>
        <w:kinsoku w:val="0"/>
        <w:overflowPunct w:val="0"/>
        <w:ind w:left="288"/>
        <w:rPr>
          <w:sz w:val="20"/>
          <w:szCs w:val="20"/>
        </w:rPr>
      </w:pPr>
    </w:p>
    <w:p w14:paraId="4519CE46" w14:textId="77777777" w:rsidR="0005279C" w:rsidRDefault="0005279C">
      <w:pPr>
        <w:pStyle w:val="BodyText"/>
        <w:kinsoku w:val="0"/>
        <w:overflowPunct w:val="0"/>
        <w:ind w:left="288"/>
        <w:rPr>
          <w:sz w:val="20"/>
          <w:szCs w:val="20"/>
        </w:rPr>
      </w:pPr>
    </w:p>
    <w:p w14:paraId="6C3BA60F" w14:textId="77777777" w:rsidR="0005279C" w:rsidRDefault="0005279C">
      <w:pPr>
        <w:pStyle w:val="BodyText"/>
        <w:kinsoku w:val="0"/>
        <w:overflowPunct w:val="0"/>
        <w:ind w:left="288"/>
        <w:rPr>
          <w:sz w:val="20"/>
          <w:szCs w:val="20"/>
        </w:rPr>
      </w:pPr>
    </w:p>
    <w:p w14:paraId="116D116B" w14:textId="77777777" w:rsidR="0005279C" w:rsidRDefault="0005279C">
      <w:pPr>
        <w:pStyle w:val="BodyText"/>
        <w:kinsoku w:val="0"/>
        <w:overflowPunct w:val="0"/>
        <w:ind w:left="288"/>
        <w:rPr>
          <w:sz w:val="20"/>
          <w:szCs w:val="20"/>
        </w:rPr>
      </w:pPr>
    </w:p>
    <w:p w14:paraId="1C9BE1C1" w14:textId="77777777" w:rsidR="0005279C" w:rsidRDefault="0005279C">
      <w:pPr>
        <w:pStyle w:val="BodyText"/>
        <w:kinsoku w:val="0"/>
        <w:overflowPunct w:val="0"/>
        <w:ind w:left="288"/>
        <w:rPr>
          <w:sz w:val="20"/>
          <w:szCs w:val="20"/>
        </w:rPr>
      </w:pPr>
    </w:p>
    <w:p w14:paraId="150E93FB" w14:textId="77777777" w:rsidR="0005279C" w:rsidRDefault="0005279C">
      <w:pPr>
        <w:pStyle w:val="BodyText"/>
        <w:kinsoku w:val="0"/>
        <w:overflowPunct w:val="0"/>
        <w:ind w:left="288"/>
        <w:rPr>
          <w:sz w:val="20"/>
          <w:szCs w:val="20"/>
        </w:rPr>
      </w:pPr>
    </w:p>
    <w:p w14:paraId="6FFD1542" w14:textId="77777777" w:rsidR="0005279C" w:rsidRDefault="0005279C">
      <w:pPr>
        <w:pStyle w:val="BodyText"/>
        <w:kinsoku w:val="0"/>
        <w:overflowPunct w:val="0"/>
        <w:ind w:left="288"/>
        <w:rPr>
          <w:sz w:val="20"/>
          <w:szCs w:val="20"/>
        </w:rPr>
      </w:pPr>
    </w:p>
    <w:p w14:paraId="46316CF6" w14:textId="77777777" w:rsidR="0005279C" w:rsidRDefault="0005279C">
      <w:pPr>
        <w:pStyle w:val="BodyText"/>
        <w:kinsoku w:val="0"/>
        <w:overflowPunct w:val="0"/>
        <w:ind w:left="288"/>
        <w:rPr>
          <w:sz w:val="20"/>
          <w:szCs w:val="20"/>
        </w:rPr>
      </w:pPr>
    </w:p>
    <w:p w14:paraId="0CB25497" w14:textId="77777777" w:rsidR="0005279C" w:rsidRDefault="0005279C">
      <w:pPr>
        <w:pStyle w:val="BodyText"/>
        <w:kinsoku w:val="0"/>
        <w:overflowPunct w:val="0"/>
        <w:ind w:left="288"/>
        <w:rPr>
          <w:sz w:val="20"/>
          <w:szCs w:val="20"/>
        </w:rPr>
      </w:pPr>
    </w:p>
    <w:p w14:paraId="02F5F4F7" w14:textId="77777777" w:rsidR="0005279C" w:rsidRDefault="0005279C">
      <w:pPr>
        <w:pStyle w:val="BodyText"/>
        <w:kinsoku w:val="0"/>
        <w:overflowPunct w:val="0"/>
        <w:ind w:left="288"/>
        <w:rPr>
          <w:sz w:val="20"/>
          <w:szCs w:val="20"/>
        </w:rPr>
      </w:pPr>
    </w:p>
    <w:p w14:paraId="53BC78D7" w14:textId="77777777" w:rsidR="0005279C" w:rsidRDefault="0005279C">
      <w:pPr>
        <w:pStyle w:val="BodyText"/>
        <w:kinsoku w:val="0"/>
        <w:overflowPunct w:val="0"/>
        <w:ind w:left="288"/>
        <w:rPr>
          <w:sz w:val="20"/>
          <w:szCs w:val="20"/>
        </w:rPr>
      </w:pPr>
    </w:p>
    <w:p w14:paraId="1535AB46" w14:textId="77777777" w:rsidR="0005279C" w:rsidRDefault="0005279C">
      <w:pPr>
        <w:pStyle w:val="BodyText"/>
        <w:kinsoku w:val="0"/>
        <w:overflowPunct w:val="0"/>
        <w:ind w:left="288"/>
        <w:rPr>
          <w:sz w:val="20"/>
          <w:szCs w:val="20"/>
        </w:rPr>
      </w:pPr>
    </w:p>
    <w:p w14:paraId="3E3B3EAC" w14:textId="77777777" w:rsidR="0005279C" w:rsidRDefault="0005279C">
      <w:pPr>
        <w:pStyle w:val="BodyText"/>
        <w:kinsoku w:val="0"/>
        <w:overflowPunct w:val="0"/>
        <w:ind w:left="288"/>
        <w:rPr>
          <w:sz w:val="20"/>
          <w:szCs w:val="20"/>
        </w:rPr>
      </w:pPr>
    </w:p>
    <w:p w14:paraId="0E593945" w14:textId="77777777" w:rsidR="0005279C" w:rsidRDefault="0005279C">
      <w:pPr>
        <w:pStyle w:val="BodyText"/>
        <w:kinsoku w:val="0"/>
        <w:overflowPunct w:val="0"/>
        <w:ind w:left="288"/>
        <w:rPr>
          <w:sz w:val="20"/>
          <w:szCs w:val="20"/>
        </w:rPr>
      </w:pPr>
    </w:p>
    <w:p w14:paraId="07250B6D" w14:textId="77777777" w:rsidR="0005279C" w:rsidRDefault="0005279C">
      <w:pPr>
        <w:pStyle w:val="BodyText"/>
        <w:kinsoku w:val="0"/>
        <w:overflowPunct w:val="0"/>
        <w:ind w:left="288"/>
        <w:rPr>
          <w:sz w:val="20"/>
          <w:szCs w:val="20"/>
        </w:rPr>
      </w:pPr>
    </w:p>
    <w:p w14:paraId="3EBEA48E" w14:textId="0FF6B907" w:rsidR="0005279C" w:rsidRDefault="0005279C">
      <w:pPr>
        <w:pStyle w:val="BodyText"/>
        <w:kinsoku w:val="0"/>
        <w:overflowPunct w:val="0"/>
        <w:ind w:left="288"/>
        <w:rPr>
          <w:sz w:val="20"/>
          <w:szCs w:val="20"/>
        </w:rPr>
        <w:sectPr w:rsidR="0005279C">
          <w:footerReference w:type="default" r:id="rId95"/>
          <w:pgSz w:w="11900" w:h="16860"/>
          <w:pgMar w:top="1640" w:right="0" w:bottom="480" w:left="180" w:header="272" w:footer="297" w:gutter="0"/>
          <w:cols w:space="720"/>
          <w:noEndnote/>
        </w:sectPr>
      </w:pPr>
    </w:p>
    <w:p w14:paraId="32BBA17F" w14:textId="4087A851" w:rsidR="00686546" w:rsidRDefault="00686546">
      <w:pPr>
        <w:pStyle w:val="BodyText"/>
        <w:kinsoku w:val="0"/>
        <w:overflowPunct w:val="0"/>
        <w:spacing w:before="7"/>
        <w:rPr>
          <w:sz w:val="3"/>
          <w:szCs w:val="3"/>
        </w:rPr>
      </w:pPr>
    </w:p>
    <w:p w14:paraId="632F4AAB" w14:textId="40A6FCFC" w:rsidR="00686546" w:rsidRDefault="00772E96">
      <w:pPr>
        <w:pStyle w:val="BodyText"/>
        <w:kinsoku w:val="0"/>
        <w:overflowPunct w:val="0"/>
        <w:spacing w:line="30" w:lineRule="exact"/>
        <w:ind w:left="371"/>
        <w:rPr>
          <w:position w:val="-1"/>
          <w:sz w:val="3"/>
          <w:szCs w:val="3"/>
        </w:rPr>
      </w:pPr>
      <w:r>
        <w:rPr>
          <w:noProof/>
          <w:position w:val="-1"/>
          <w:sz w:val="3"/>
          <w:szCs w:val="3"/>
        </w:rPr>
        <mc:AlternateContent>
          <mc:Choice Requires="wpg">
            <w:drawing>
              <wp:inline distT="0" distB="0" distL="0" distR="0" wp14:anchorId="502748B8" wp14:editId="4B7C73A5">
                <wp:extent cx="6833235" cy="19050"/>
                <wp:effectExtent l="16510" t="5080" r="17780" b="4445"/>
                <wp:docPr id="57"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3235" cy="19050"/>
                          <a:chOff x="0" y="0"/>
                          <a:chExt cx="10761" cy="30"/>
                        </a:xfrm>
                      </wpg:grpSpPr>
                      <wps:wsp>
                        <wps:cNvPr id="58" name="Freeform 112"/>
                        <wps:cNvSpPr>
                          <a:spLocks/>
                        </wps:cNvSpPr>
                        <wps:spPr bwMode="auto">
                          <a:xfrm>
                            <a:off x="0" y="14"/>
                            <a:ext cx="10761" cy="20"/>
                          </a:xfrm>
                          <a:custGeom>
                            <a:avLst/>
                            <a:gdLst>
                              <a:gd name="T0" fmla="*/ 0 w 10761"/>
                              <a:gd name="T1" fmla="*/ 0 h 20"/>
                              <a:gd name="T2" fmla="*/ 10761 w 10761"/>
                              <a:gd name="T3" fmla="*/ 0 h 20"/>
                            </a:gdLst>
                            <a:ahLst/>
                            <a:cxnLst>
                              <a:cxn ang="0">
                                <a:pos x="T0" y="T1"/>
                              </a:cxn>
                              <a:cxn ang="0">
                                <a:pos x="T2" y="T3"/>
                              </a:cxn>
                            </a:cxnLst>
                            <a:rect l="0" t="0" r="r" b="b"/>
                            <a:pathLst>
                              <a:path w="10761" h="20">
                                <a:moveTo>
                                  <a:pt x="0" y="0"/>
                                </a:moveTo>
                                <a:lnTo>
                                  <a:pt x="10761" y="0"/>
                                </a:lnTo>
                              </a:path>
                            </a:pathLst>
                          </a:custGeom>
                          <a:noFill/>
                          <a:ln w="19037">
                            <a:solidFill>
                              <a:srgbClr val="2D22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735E87" id="Group 111" o:spid="_x0000_s1026" style="width:538.05pt;height:1.5pt;mso-position-horizontal-relative:char;mso-position-vertical-relative:line" coordsize="107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">
                <v:shape id="Freeform 112" o:spid="_x0000_s1027" style="position:absolute;top:14;width:10761;height:20;visibility:visible;mso-wrap-style:square;v-text-anchor:top" coordsize="10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" path="m,l10761,e" filled="f" strokecolor="#2d2279" strokeweight=".52881mm">
                  <v:path arrowok="t" o:connecttype="custom" o:connectlocs="0,0;10761,0" o:connectangles="0,0"/>
                </v:shape>
                <w10:anchorlock/>
              </v:group>
            </w:pict>
          </mc:Fallback>
        </mc:AlternateContent>
      </w:r>
    </w:p>
    <w:p w14:paraId="2850718B" w14:textId="77777777" w:rsidR="00686546" w:rsidRDefault="00686546">
      <w:pPr>
        <w:pStyle w:val="BodyText"/>
        <w:kinsoku w:val="0"/>
        <w:overflowPunct w:val="0"/>
        <w:spacing w:before="4"/>
        <w:rPr>
          <w:sz w:val="17"/>
          <w:szCs w:val="17"/>
        </w:rPr>
      </w:pPr>
    </w:p>
    <w:p w14:paraId="312098CB" w14:textId="031A21BC" w:rsidR="00686546" w:rsidRDefault="00105468">
      <w:pPr>
        <w:pStyle w:val="Heading1"/>
        <w:kinsoku w:val="0"/>
        <w:overflowPunct w:val="0"/>
        <w:ind w:left="542"/>
        <w:jc w:val="both"/>
        <w:rPr>
          <w:color w:val="2D2279"/>
        </w:rPr>
      </w:pPr>
      <w:r>
        <w:rPr>
          <w:color w:val="2D2279"/>
        </w:rPr>
        <w:t>Closing</w:t>
      </w:r>
      <w:r>
        <w:rPr>
          <w:color w:val="2D2279"/>
          <w:spacing w:val="-32"/>
        </w:rPr>
        <w:t xml:space="preserve"> </w:t>
      </w:r>
      <w:r>
        <w:rPr>
          <w:color w:val="2D2279"/>
        </w:rPr>
        <w:t>Ceremony</w:t>
      </w:r>
    </w:p>
    <w:p w14:paraId="4A927F88" w14:textId="78FAC842" w:rsidR="00686546" w:rsidRDefault="00105468">
      <w:pPr>
        <w:pStyle w:val="BodyText"/>
        <w:kinsoku w:val="0"/>
        <w:overflowPunct w:val="0"/>
        <w:spacing w:before="281"/>
        <w:ind w:left="465" w:right="560"/>
        <w:jc w:val="both"/>
      </w:pPr>
      <w:r>
        <w:t xml:space="preserve">On </w:t>
      </w:r>
      <w:r w:rsidR="002A0267">
        <w:t>Sunday 30 July,</w:t>
      </w:r>
      <w:r>
        <w:t xml:space="preserve"> a Closing Ceremony took place to mark the departure of the Knife</w:t>
      </w:r>
      <w:r>
        <w:rPr>
          <w:spacing w:val="1"/>
        </w:rPr>
        <w:t xml:space="preserve"> </w:t>
      </w:r>
      <w:r>
        <w:t>Angel</w:t>
      </w:r>
      <w:r>
        <w:rPr>
          <w:spacing w:val="-2"/>
        </w:rPr>
        <w:t xml:space="preserve"> </w:t>
      </w:r>
      <w:r>
        <w:t xml:space="preserve">from </w:t>
      </w:r>
      <w:r w:rsidR="002A0267">
        <w:t>the district</w:t>
      </w:r>
      <w:r>
        <w:t>.</w:t>
      </w:r>
    </w:p>
    <w:p w14:paraId="713371CD" w14:textId="77777777" w:rsidR="00686546" w:rsidRDefault="00686546">
      <w:pPr>
        <w:pStyle w:val="BodyText"/>
        <w:kinsoku w:val="0"/>
        <w:overflowPunct w:val="0"/>
        <w:spacing w:before="10"/>
        <w:rPr>
          <w:sz w:val="22"/>
          <w:szCs w:val="22"/>
        </w:rPr>
      </w:pPr>
    </w:p>
    <w:p w14:paraId="5DA1A6CE" w14:textId="743071B4" w:rsidR="00686546" w:rsidRDefault="00105468">
      <w:pPr>
        <w:pStyle w:val="BodyText"/>
        <w:kinsoku w:val="0"/>
        <w:overflowPunct w:val="0"/>
        <w:spacing w:before="1"/>
        <w:ind w:left="465" w:right="565"/>
        <w:jc w:val="both"/>
      </w:pPr>
      <w:r>
        <w:t>The</w:t>
      </w:r>
      <w:r>
        <w:rPr>
          <w:spacing w:val="1"/>
        </w:rPr>
        <w:t xml:space="preserve"> </w:t>
      </w:r>
      <w:r>
        <w:t>Ceremony</w:t>
      </w:r>
      <w:r>
        <w:rPr>
          <w:spacing w:val="1"/>
        </w:rPr>
        <w:t xml:space="preserve"> </w:t>
      </w:r>
      <w:r>
        <w:t>was</w:t>
      </w:r>
      <w:r>
        <w:rPr>
          <w:spacing w:val="1"/>
        </w:rPr>
        <w:t xml:space="preserve"> </w:t>
      </w:r>
      <w:r>
        <w:t>held</w:t>
      </w:r>
      <w:r>
        <w:rPr>
          <w:spacing w:val="1"/>
        </w:rPr>
        <w:t xml:space="preserve"> </w:t>
      </w:r>
      <w:r>
        <w:t>at</w:t>
      </w:r>
      <w:r>
        <w:rPr>
          <w:spacing w:val="1"/>
        </w:rPr>
        <w:t xml:space="preserve"> </w:t>
      </w:r>
      <w:r w:rsidR="002A0267">
        <w:rPr>
          <w:spacing w:val="1"/>
        </w:rPr>
        <w:t xml:space="preserve">Frog Lane </w:t>
      </w:r>
      <w:r>
        <w:t>and</w:t>
      </w:r>
      <w:r>
        <w:rPr>
          <w:spacing w:val="1"/>
        </w:rPr>
        <w:t xml:space="preserve"> </w:t>
      </w:r>
      <w:r>
        <w:t>was</w:t>
      </w:r>
      <w:r>
        <w:rPr>
          <w:spacing w:val="1"/>
        </w:rPr>
        <w:t xml:space="preserve"> </w:t>
      </w:r>
      <w:r>
        <w:t>well</w:t>
      </w:r>
      <w:r>
        <w:rPr>
          <w:spacing w:val="1"/>
        </w:rPr>
        <w:t xml:space="preserve"> </w:t>
      </w:r>
      <w:r>
        <w:t>attended</w:t>
      </w:r>
      <w:r>
        <w:rPr>
          <w:spacing w:val="1"/>
        </w:rPr>
        <w:t xml:space="preserve"> </w:t>
      </w:r>
      <w:r>
        <w:t>with</w:t>
      </w:r>
      <w:r>
        <w:rPr>
          <w:spacing w:val="1"/>
        </w:rPr>
        <w:t xml:space="preserve"> </w:t>
      </w:r>
      <w:r>
        <w:t>representatives</w:t>
      </w:r>
      <w:r>
        <w:rPr>
          <w:spacing w:val="-2"/>
        </w:rPr>
        <w:t xml:space="preserve"> </w:t>
      </w:r>
      <w:r>
        <w:t>from</w:t>
      </w:r>
      <w:r>
        <w:rPr>
          <w:spacing w:val="-3"/>
        </w:rPr>
        <w:t xml:space="preserve"> </w:t>
      </w:r>
      <w:r>
        <w:t>all</w:t>
      </w:r>
      <w:r>
        <w:rPr>
          <w:spacing w:val="-1"/>
        </w:rPr>
        <w:t xml:space="preserve"> </w:t>
      </w:r>
      <w:r>
        <w:t>key</w:t>
      </w:r>
      <w:r>
        <w:rPr>
          <w:spacing w:val="-1"/>
        </w:rPr>
        <w:t xml:space="preserve"> </w:t>
      </w:r>
      <w:r>
        <w:t>partners</w:t>
      </w:r>
      <w:r>
        <w:rPr>
          <w:spacing w:val="-1"/>
        </w:rPr>
        <w:t xml:space="preserve"> </w:t>
      </w:r>
      <w:r>
        <w:t>involved</w:t>
      </w:r>
      <w:r>
        <w:rPr>
          <w:spacing w:val="-1"/>
        </w:rPr>
        <w:t xml:space="preserve"> </w:t>
      </w:r>
      <w:r>
        <w:t>in the</w:t>
      </w:r>
      <w:r>
        <w:rPr>
          <w:spacing w:val="-2"/>
        </w:rPr>
        <w:t xml:space="preserve"> </w:t>
      </w:r>
      <w:r>
        <w:t>project</w:t>
      </w:r>
      <w:r w:rsidR="002A0267">
        <w:t>, despite the inclement weather</w:t>
      </w:r>
      <w:r>
        <w:t>.</w:t>
      </w:r>
    </w:p>
    <w:p w14:paraId="1D8904E1" w14:textId="77777777" w:rsidR="00686546" w:rsidRDefault="00686546">
      <w:pPr>
        <w:pStyle w:val="BodyText"/>
        <w:kinsoku w:val="0"/>
        <w:overflowPunct w:val="0"/>
        <w:rPr>
          <w:sz w:val="23"/>
          <w:szCs w:val="23"/>
        </w:rPr>
      </w:pPr>
    </w:p>
    <w:p w14:paraId="7410B658" w14:textId="2832E675" w:rsidR="002A0267" w:rsidRDefault="002A0267" w:rsidP="00203E02">
      <w:pPr>
        <w:pStyle w:val="BodyText"/>
        <w:kinsoku w:val="0"/>
        <w:overflowPunct w:val="0"/>
        <w:ind w:left="465" w:right="560"/>
        <w:jc w:val="both"/>
      </w:pPr>
      <w:r>
        <w:t>Yvonne James, Principal Community Safety Officer welcomed everyone to the event and asked Clive Knowles, Owner of The British Ironwork Centre to give a speech on the Knife angel.  This was swiftly followed by an outstanding performance by Rapper Harv</w:t>
      </w:r>
      <w:r w:rsidR="00203E02">
        <w:t>ster</w:t>
      </w:r>
      <w:r w:rsidR="00014FC4">
        <w:t>.</w:t>
      </w:r>
    </w:p>
    <w:p w14:paraId="164DF5AA" w14:textId="77777777" w:rsidR="002A0267" w:rsidRDefault="002A0267" w:rsidP="002A0267">
      <w:pPr>
        <w:pStyle w:val="BodyText"/>
        <w:kinsoku w:val="0"/>
        <w:overflowPunct w:val="0"/>
        <w:ind w:left="465" w:right="560"/>
        <w:jc w:val="both"/>
      </w:pPr>
    </w:p>
    <w:p w14:paraId="1DD8F8FA" w14:textId="177416E1" w:rsidR="002A0267" w:rsidRDefault="002A0267" w:rsidP="002A0267">
      <w:pPr>
        <w:pStyle w:val="BodyText"/>
        <w:kinsoku w:val="0"/>
        <w:overflowPunct w:val="0"/>
        <w:ind w:left="465" w:right="560"/>
        <w:jc w:val="both"/>
      </w:pPr>
      <w:r>
        <w:t xml:space="preserve">Cllr Richard Cox, Portfolio holder for Community Safety also gave an </w:t>
      </w:r>
      <w:r w:rsidR="002C642C">
        <w:t>impassioned</w:t>
      </w:r>
      <w:r>
        <w:t xml:space="preserve"> speech on the profound </w:t>
      </w:r>
      <w:r w:rsidR="002C642C">
        <w:t>impact</w:t>
      </w:r>
      <w:r>
        <w:t xml:space="preserve"> he had felt in hosting the knife Angel and the lasting friendships he had made from those people involved. </w:t>
      </w:r>
    </w:p>
    <w:p w14:paraId="0A57D0DD" w14:textId="048B2F36" w:rsidR="008877D6" w:rsidRDefault="002A0267" w:rsidP="008877D6">
      <w:pPr>
        <w:pStyle w:val="BodyText"/>
        <w:kinsoku w:val="0"/>
        <w:overflowPunct w:val="0"/>
        <w:ind w:left="465" w:right="560"/>
        <w:jc w:val="both"/>
      </w:pPr>
      <w:r>
        <w:t xml:space="preserve">A short speech and series of awards were them made Deputy Lord Lieutenant, Mr Johnny Leavesley </w:t>
      </w:r>
      <w:r w:rsidR="00187373" w:rsidRPr="00187373">
        <w:t>to the following:</w:t>
      </w:r>
    </w:p>
    <w:p w14:paraId="6A9EF013" w14:textId="4ED39C4A" w:rsidR="003A55D0" w:rsidRDefault="003A55D0" w:rsidP="008877D6">
      <w:pPr>
        <w:pStyle w:val="BodyText"/>
        <w:kinsoku w:val="0"/>
        <w:overflowPunct w:val="0"/>
        <w:ind w:left="465" w:right="560"/>
        <w:jc w:val="both"/>
      </w:pPr>
    </w:p>
    <w:tbl>
      <w:tblPr>
        <w:tblW w:w="0" w:type="auto"/>
        <w:tblInd w:w="7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52"/>
        <w:gridCol w:w="7371"/>
      </w:tblGrid>
      <w:tr w:rsidR="003A55D0" w:rsidRPr="003A55D0" w14:paraId="6E13DE53" w14:textId="77777777" w:rsidTr="006D0FB7">
        <w:tc>
          <w:tcPr>
            <w:tcW w:w="2552" w:type="dxa"/>
            <w:tcBorders>
              <w:top w:val="single" w:sz="4" w:space="0" w:color="auto"/>
              <w:left w:val="single" w:sz="4" w:space="0" w:color="auto"/>
              <w:bottom w:val="single" w:sz="4" w:space="0" w:color="auto"/>
              <w:right w:val="single" w:sz="4" w:space="0" w:color="auto"/>
            </w:tcBorders>
            <w:vAlign w:val="center"/>
            <w:hideMark/>
          </w:tcPr>
          <w:p w14:paraId="715AB35C" w14:textId="77777777" w:rsidR="003A55D0" w:rsidRPr="003A55D0" w:rsidRDefault="003A55D0" w:rsidP="003A55D0">
            <w:pPr>
              <w:widowControl/>
              <w:autoSpaceDE/>
              <w:autoSpaceDN/>
              <w:adjustRightInd/>
              <w:spacing w:before="120" w:after="120"/>
              <w:ind w:left="720" w:hanging="720"/>
              <w:rPr>
                <w:rFonts w:cs="Times New Roman"/>
                <w:sz w:val="24"/>
                <w:szCs w:val="24"/>
                <w:lang w:eastAsia="en-US"/>
              </w:rPr>
            </w:pPr>
            <w:r w:rsidRPr="003A55D0">
              <w:rPr>
                <w:rFonts w:cs="Times New Roman"/>
                <w:sz w:val="24"/>
                <w:szCs w:val="24"/>
                <w:lang w:eastAsia="en-US"/>
              </w:rPr>
              <w:t xml:space="preserve">Two Rivers School </w:t>
            </w:r>
          </w:p>
        </w:tc>
        <w:tc>
          <w:tcPr>
            <w:tcW w:w="7371" w:type="dxa"/>
            <w:tcBorders>
              <w:top w:val="single" w:sz="4" w:space="0" w:color="auto"/>
              <w:left w:val="single" w:sz="4" w:space="0" w:color="auto"/>
              <w:bottom w:val="single" w:sz="4" w:space="0" w:color="auto"/>
              <w:right w:val="single" w:sz="4" w:space="0" w:color="auto"/>
            </w:tcBorders>
            <w:vAlign w:val="center"/>
            <w:hideMark/>
          </w:tcPr>
          <w:p w14:paraId="3F9FBC9E" w14:textId="77777777" w:rsidR="003A55D0" w:rsidRPr="003A55D0" w:rsidRDefault="003A55D0" w:rsidP="003A55D0">
            <w:pPr>
              <w:widowControl/>
              <w:autoSpaceDE/>
              <w:autoSpaceDN/>
              <w:adjustRightInd/>
              <w:spacing w:before="120" w:after="120"/>
              <w:ind w:left="720" w:hanging="720"/>
              <w:rPr>
                <w:rFonts w:cs="Times New Roman"/>
                <w:sz w:val="24"/>
                <w:szCs w:val="24"/>
                <w:lang w:eastAsia="en-US"/>
              </w:rPr>
            </w:pPr>
            <w:r w:rsidRPr="003A55D0">
              <w:rPr>
                <w:rFonts w:cs="Times New Roman"/>
                <w:sz w:val="24"/>
                <w:szCs w:val="24"/>
                <w:lang w:eastAsia="en-US"/>
              </w:rPr>
              <w:t>Directed most young people to Knife Angel Site and large involvement in project</w:t>
            </w:r>
          </w:p>
        </w:tc>
      </w:tr>
      <w:tr w:rsidR="003A55D0" w:rsidRPr="003A55D0" w14:paraId="5903218B" w14:textId="77777777" w:rsidTr="006D0FB7">
        <w:tc>
          <w:tcPr>
            <w:tcW w:w="2552" w:type="dxa"/>
            <w:tcBorders>
              <w:top w:val="single" w:sz="4" w:space="0" w:color="auto"/>
              <w:left w:val="single" w:sz="4" w:space="0" w:color="auto"/>
              <w:bottom w:val="single" w:sz="4" w:space="0" w:color="auto"/>
              <w:right w:val="single" w:sz="4" w:space="0" w:color="auto"/>
            </w:tcBorders>
            <w:vAlign w:val="center"/>
            <w:hideMark/>
          </w:tcPr>
          <w:p w14:paraId="0B4509B2" w14:textId="77777777" w:rsidR="003A55D0" w:rsidRPr="003A55D0" w:rsidRDefault="003A55D0" w:rsidP="003A55D0">
            <w:pPr>
              <w:widowControl/>
              <w:autoSpaceDE/>
              <w:autoSpaceDN/>
              <w:adjustRightInd/>
              <w:spacing w:before="120" w:after="120"/>
              <w:ind w:left="720" w:hanging="720"/>
              <w:rPr>
                <w:rFonts w:cs="Times New Roman"/>
                <w:sz w:val="24"/>
                <w:szCs w:val="24"/>
                <w:lang w:eastAsia="en-US"/>
              </w:rPr>
            </w:pPr>
            <w:r w:rsidRPr="003A55D0">
              <w:rPr>
                <w:rFonts w:cs="Times New Roman"/>
                <w:sz w:val="24"/>
                <w:szCs w:val="24"/>
                <w:lang w:eastAsia="en-US"/>
              </w:rPr>
              <w:t xml:space="preserve">Tesco </w:t>
            </w:r>
          </w:p>
        </w:tc>
        <w:tc>
          <w:tcPr>
            <w:tcW w:w="7371" w:type="dxa"/>
            <w:tcBorders>
              <w:top w:val="single" w:sz="4" w:space="0" w:color="auto"/>
              <w:left w:val="single" w:sz="4" w:space="0" w:color="auto"/>
              <w:bottom w:val="single" w:sz="4" w:space="0" w:color="auto"/>
              <w:right w:val="single" w:sz="4" w:space="0" w:color="auto"/>
            </w:tcBorders>
            <w:vAlign w:val="center"/>
            <w:hideMark/>
          </w:tcPr>
          <w:p w14:paraId="7291A8BC" w14:textId="77777777" w:rsidR="003A55D0" w:rsidRPr="003A55D0" w:rsidRDefault="003A55D0" w:rsidP="003A55D0">
            <w:pPr>
              <w:widowControl/>
              <w:autoSpaceDE/>
              <w:autoSpaceDN/>
              <w:adjustRightInd/>
              <w:spacing w:before="120" w:after="120"/>
              <w:ind w:left="720" w:hanging="720"/>
              <w:rPr>
                <w:rFonts w:cs="Times New Roman"/>
                <w:sz w:val="24"/>
                <w:szCs w:val="24"/>
                <w:lang w:eastAsia="en-US"/>
              </w:rPr>
            </w:pPr>
            <w:r w:rsidRPr="003A55D0">
              <w:rPr>
                <w:rFonts w:cs="Times New Roman"/>
                <w:sz w:val="24"/>
                <w:szCs w:val="24"/>
                <w:lang w:eastAsia="en-US"/>
              </w:rPr>
              <w:t>Knife Bin on their premises and providing Community Champion to support campaign</w:t>
            </w:r>
          </w:p>
        </w:tc>
      </w:tr>
      <w:tr w:rsidR="003A55D0" w:rsidRPr="003A55D0" w14:paraId="73E2D294" w14:textId="77777777" w:rsidTr="006D0FB7">
        <w:tc>
          <w:tcPr>
            <w:tcW w:w="2552" w:type="dxa"/>
            <w:tcBorders>
              <w:top w:val="single" w:sz="4" w:space="0" w:color="auto"/>
              <w:left w:val="single" w:sz="4" w:space="0" w:color="auto"/>
              <w:bottom w:val="single" w:sz="4" w:space="0" w:color="auto"/>
              <w:right w:val="single" w:sz="4" w:space="0" w:color="auto"/>
            </w:tcBorders>
            <w:vAlign w:val="center"/>
            <w:hideMark/>
          </w:tcPr>
          <w:p w14:paraId="682AA50A" w14:textId="77777777" w:rsidR="003A55D0" w:rsidRPr="003A55D0" w:rsidRDefault="003A55D0" w:rsidP="003A55D0">
            <w:pPr>
              <w:widowControl/>
              <w:autoSpaceDE/>
              <w:autoSpaceDN/>
              <w:adjustRightInd/>
              <w:spacing w:before="120" w:after="120"/>
              <w:ind w:left="720" w:hanging="720"/>
              <w:rPr>
                <w:rFonts w:cs="Times New Roman"/>
                <w:sz w:val="24"/>
                <w:szCs w:val="24"/>
                <w:lang w:eastAsia="en-US"/>
              </w:rPr>
            </w:pPr>
            <w:r w:rsidRPr="003A55D0">
              <w:rPr>
                <w:rFonts w:cs="Times New Roman"/>
                <w:sz w:val="24"/>
                <w:szCs w:val="24"/>
                <w:lang w:eastAsia="en-US"/>
              </w:rPr>
              <w:t xml:space="preserve">Morrisons </w:t>
            </w:r>
          </w:p>
        </w:tc>
        <w:tc>
          <w:tcPr>
            <w:tcW w:w="7371" w:type="dxa"/>
            <w:tcBorders>
              <w:top w:val="single" w:sz="4" w:space="0" w:color="auto"/>
              <w:left w:val="single" w:sz="4" w:space="0" w:color="auto"/>
              <w:bottom w:val="single" w:sz="4" w:space="0" w:color="auto"/>
              <w:right w:val="single" w:sz="4" w:space="0" w:color="auto"/>
            </w:tcBorders>
            <w:vAlign w:val="center"/>
            <w:hideMark/>
          </w:tcPr>
          <w:p w14:paraId="470A5EC7" w14:textId="77777777" w:rsidR="003A55D0" w:rsidRPr="003A55D0" w:rsidRDefault="003A55D0" w:rsidP="003A55D0">
            <w:pPr>
              <w:widowControl/>
              <w:autoSpaceDE/>
              <w:autoSpaceDN/>
              <w:adjustRightInd/>
              <w:spacing w:before="120" w:after="120"/>
              <w:ind w:left="720" w:hanging="720"/>
              <w:rPr>
                <w:rFonts w:cs="Times New Roman"/>
                <w:sz w:val="24"/>
                <w:szCs w:val="24"/>
                <w:lang w:eastAsia="en-US"/>
              </w:rPr>
            </w:pPr>
            <w:r w:rsidRPr="003A55D0">
              <w:rPr>
                <w:rFonts w:cs="Times New Roman"/>
                <w:sz w:val="24"/>
                <w:szCs w:val="24"/>
                <w:lang w:eastAsia="en-US"/>
              </w:rPr>
              <w:t>2 knife bins at their stores</w:t>
            </w:r>
          </w:p>
        </w:tc>
      </w:tr>
      <w:tr w:rsidR="003A55D0" w:rsidRPr="003A55D0" w14:paraId="2B95C77B" w14:textId="77777777" w:rsidTr="006D0FB7">
        <w:tc>
          <w:tcPr>
            <w:tcW w:w="2552" w:type="dxa"/>
            <w:tcBorders>
              <w:top w:val="single" w:sz="4" w:space="0" w:color="auto"/>
              <w:left w:val="single" w:sz="4" w:space="0" w:color="auto"/>
              <w:bottom w:val="single" w:sz="4" w:space="0" w:color="auto"/>
              <w:right w:val="single" w:sz="4" w:space="0" w:color="auto"/>
            </w:tcBorders>
            <w:vAlign w:val="center"/>
            <w:hideMark/>
          </w:tcPr>
          <w:p w14:paraId="5FB5733F" w14:textId="77777777" w:rsidR="003A55D0" w:rsidRPr="003A55D0" w:rsidRDefault="003A55D0" w:rsidP="003A55D0">
            <w:pPr>
              <w:widowControl/>
              <w:autoSpaceDE/>
              <w:autoSpaceDN/>
              <w:adjustRightInd/>
              <w:spacing w:before="120" w:after="120"/>
              <w:ind w:left="720" w:hanging="720"/>
              <w:rPr>
                <w:rFonts w:cs="Times New Roman"/>
                <w:sz w:val="24"/>
                <w:szCs w:val="24"/>
                <w:lang w:eastAsia="en-US"/>
              </w:rPr>
            </w:pPr>
            <w:r w:rsidRPr="003A55D0">
              <w:rPr>
                <w:rFonts w:cs="Times New Roman"/>
                <w:sz w:val="24"/>
                <w:szCs w:val="24"/>
                <w:lang w:eastAsia="en-US"/>
              </w:rPr>
              <w:t xml:space="preserve">Burntwood Leisure Centre </w:t>
            </w:r>
          </w:p>
        </w:tc>
        <w:tc>
          <w:tcPr>
            <w:tcW w:w="7371" w:type="dxa"/>
            <w:tcBorders>
              <w:top w:val="single" w:sz="4" w:space="0" w:color="auto"/>
              <w:left w:val="single" w:sz="4" w:space="0" w:color="auto"/>
              <w:bottom w:val="single" w:sz="4" w:space="0" w:color="auto"/>
              <w:right w:val="single" w:sz="4" w:space="0" w:color="auto"/>
            </w:tcBorders>
            <w:vAlign w:val="center"/>
            <w:hideMark/>
          </w:tcPr>
          <w:p w14:paraId="4F131EEA" w14:textId="77777777" w:rsidR="003A55D0" w:rsidRPr="003A55D0" w:rsidRDefault="003A55D0" w:rsidP="003A55D0">
            <w:pPr>
              <w:widowControl/>
              <w:autoSpaceDE/>
              <w:autoSpaceDN/>
              <w:adjustRightInd/>
              <w:spacing w:before="120" w:after="120"/>
              <w:ind w:left="720" w:hanging="720"/>
              <w:rPr>
                <w:rFonts w:cs="Times New Roman"/>
                <w:sz w:val="24"/>
                <w:szCs w:val="24"/>
                <w:lang w:eastAsia="en-US"/>
              </w:rPr>
            </w:pPr>
            <w:r w:rsidRPr="003A55D0">
              <w:rPr>
                <w:rFonts w:cs="Times New Roman"/>
                <w:sz w:val="24"/>
                <w:szCs w:val="24"/>
                <w:lang w:eastAsia="en-US"/>
              </w:rPr>
              <w:t>Knife bin on site and providing space for Bleedkit Training, placing staff on bleedkit training and having a bleedkit on site</w:t>
            </w:r>
          </w:p>
        </w:tc>
      </w:tr>
      <w:tr w:rsidR="003A55D0" w:rsidRPr="003A55D0" w14:paraId="6DDBAE7D" w14:textId="77777777" w:rsidTr="006D0FB7">
        <w:tc>
          <w:tcPr>
            <w:tcW w:w="2552" w:type="dxa"/>
            <w:tcBorders>
              <w:top w:val="single" w:sz="4" w:space="0" w:color="auto"/>
              <w:left w:val="single" w:sz="4" w:space="0" w:color="auto"/>
              <w:bottom w:val="single" w:sz="4" w:space="0" w:color="auto"/>
              <w:right w:val="single" w:sz="4" w:space="0" w:color="auto"/>
            </w:tcBorders>
            <w:vAlign w:val="center"/>
            <w:hideMark/>
          </w:tcPr>
          <w:p w14:paraId="2C1296AC" w14:textId="77777777" w:rsidR="003A55D0" w:rsidRPr="003A55D0" w:rsidRDefault="003A55D0" w:rsidP="003A55D0">
            <w:pPr>
              <w:widowControl/>
              <w:autoSpaceDE/>
              <w:autoSpaceDN/>
              <w:adjustRightInd/>
              <w:spacing w:before="120" w:after="120"/>
              <w:ind w:left="720" w:hanging="720"/>
              <w:rPr>
                <w:rFonts w:cs="Times New Roman"/>
                <w:sz w:val="24"/>
                <w:szCs w:val="24"/>
                <w:lang w:eastAsia="en-US"/>
              </w:rPr>
            </w:pPr>
            <w:r w:rsidRPr="003A55D0">
              <w:rPr>
                <w:rFonts w:cs="Times New Roman"/>
                <w:sz w:val="24"/>
                <w:szCs w:val="24"/>
                <w:lang w:eastAsia="en-US"/>
              </w:rPr>
              <w:t xml:space="preserve">B &amp; M </w:t>
            </w:r>
          </w:p>
        </w:tc>
        <w:tc>
          <w:tcPr>
            <w:tcW w:w="7371" w:type="dxa"/>
            <w:tcBorders>
              <w:top w:val="single" w:sz="4" w:space="0" w:color="auto"/>
              <w:left w:val="single" w:sz="4" w:space="0" w:color="auto"/>
              <w:bottom w:val="single" w:sz="4" w:space="0" w:color="auto"/>
              <w:right w:val="single" w:sz="4" w:space="0" w:color="auto"/>
            </w:tcBorders>
            <w:vAlign w:val="center"/>
            <w:hideMark/>
          </w:tcPr>
          <w:p w14:paraId="602B07EB" w14:textId="77777777" w:rsidR="003A55D0" w:rsidRPr="003A55D0" w:rsidRDefault="003A55D0" w:rsidP="003A55D0">
            <w:pPr>
              <w:widowControl/>
              <w:autoSpaceDE/>
              <w:autoSpaceDN/>
              <w:adjustRightInd/>
              <w:spacing w:before="120" w:after="120"/>
              <w:ind w:left="720" w:hanging="720"/>
              <w:rPr>
                <w:rFonts w:cs="Times New Roman"/>
                <w:sz w:val="24"/>
                <w:szCs w:val="24"/>
                <w:lang w:eastAsia="en-US"/>
              </w:rPr>
            </w:pPr>
            <w:r w:rsidRPr="003A55D0">
              <w:rPr>
                <w:rFonts w:cs="Times New Roman"/>
                <w:sz w:val="24"/>
                <w:szCs w:val="24"/>
                <w:lang w:eastAsia="en-US"/>
              </w:rPr>
              <w:t>Supported campaign and supported Bleedkit training and taken Bleedkit. Accepted new Defib on building</w:t>
            </w:r>
          </w:p>
        </w:tc>
      </w:tr>
      <w:tr w:rsidR="003A55D0" w:rsidRPr="003A55D0" w14:paraId="7AC5A9DE" w14:textId="77777777" w:rsidTr="006D0FB7">
        <w:tc>
          <w:tcPr>
            <w:tcW w:w="2552" w:type="dxa"/>
            <w:tcBorders>
              <w:top w:val="single" w:sz="4" w:space="0" w:color="auto"/>
              <w:left w:val="single" w:sz="4" w:space="0" w:color="auto"/>
              <w:bottom w:val="single" w:sz="4" w:space="0" w:color="auto"/>
              <w:right w:val="single" w:sz="4" w:space="0" w:color="auto"/>
            </w:tcBorders>
            <w:vAlign w:val="center"/>
            <w:hideMark/>
          </w:tcPr>
          <w:p w14:paraId="1FC1F5BC" w14:textId="77777777" w:rsidR="003A55D0" w:rsidRPr="003A55D0" w:rsidRDefault="003A55D0" w:rsidP="003A55D0">
            <w:pPr>
              <w:widowControl/>
              <w:autoSpaceDE/>
              <w:autoSpaceDN/>
              <w:adjustRightInd/>
              <w:spacing w:before="120" w:after="120"/>
              <w:ind w:left="720" w:hanging="720"/>
              <w:rPr>
                <w:rFonts w:cs="Times New Roman"/>
                <w:sz w:val="24"/>
                <w:szCs w:val="24"/>
                <w:lang w:eastAsia="en-US"/>
              </w:rPr>
            </w:pPr>
            <w:r w:rsidRPr="003A55D0">
              <w:rPr>
                <w:rFonts w:cs="Times New Roman"/>
                <w:sz w:val="24"/>
                <w:szCs w:val="24"/>
                <w:lang w:eastAsia="en-US"/>
              </w:rPr>
              <w:t xml:space="preserve">Lichfield Cathedral </w:t>
            </w:r>
          </w:p>
        </w:tc>
        <w:tc>
          <w:tcPr>
            <w:tcW w:w="7371" w:type="dxa"/>
            <w:tcBorders>
              <w:top w:val="single" w:sz="4" w:space="0" w:color="auto"/>
              <w:left w:val="single" w:sz="4" w:space="0" w:color="auto"/>
              <w:bottom w:val="single" w:sz="4" w:space="0" w:color="auto"/>
              <w:right w:val="single" w:sz="4" w:space="0" w:color="auto"/>
            </w:tcBorders>
            <w:vAlign w:val="center"/>
            <w:hideMark/>
          </w:tcPr>
          <w:p w14:paraId="6EFCFEBE" w14:textId="77777777" w:rsidR="003A55D0" w:rsidRPr="003A55D0" w:rsidRDefault="003A55D0" w:rsidP="003A55D0">
            <w:pPr>
              <w:widowControl/>
              <w:autoSpaceDE/>
              <w:autoSpaceDN/>
              <w:adjustRightInd/>
              <w:spacing w:before="120" w:after="120"/>
              <w:ind w:left="720" w:hanging="720"/>
              <w:rPr>
                <w:rFonts w:cs="Times New Roman"/>
                <w:sz w:val="24"/>
                <w:szCs w:val="24"/>
                <w:lang w:eastAsia="en-US"/>
              </w:rPr>
            </w:pPr>
            <w:r w:rsidRPr="003A55D0">
              <w:rPr>
                <w:rFonts w:cs="Times New Roman"/>
                <w:sz w:val="24"/>
                <w:szCs w:val="24"/>
                <w:lang w:eastAsia="en-US"/>
              </w:rPr>
              <w:t>Supported campaign and supported Bleedkit training and taken Bleedkit.  Also played an integral part in final procession at the departure event.</w:t>
            </w:r>
          </w:p>
        </w:tc>
      </w:tr>
      <w:tr w:rsidR="003A55D0" w:rsidRPr="003A55D0" w14:paraId="3ED7B199" w14:textId="77777777" w:rsidTr="006D0FB7">
        <w:tc>
          <w:tcPr>
            <w:tcW w:w="2552" w:type="dxa"/>
            <w:tcBorders>
              <w:top w:val="single" w:sz="4" w:space="0" w:color="auto"/>
              <w:left w:val="single" w:sz="4" w:space="0" w:color="auto"/>
              <w:bottom w:val="single" w:sz="4" w:space="0" w:color="auto"/>
              <w:right w:val="single" w:sz="4" w:space="0" w:color="auto"/>
            </w:tcBorders>
            <w:vAlign w:val="center"/>
            <w:hideMark/>
          </w:tcPr>
          <w:p w14:paraId="0C12AAC1" w14:textId="77777777" w:rsidR="003A55D0" w:rsidRPr="003A55D0" w:rsidRDefault="003A55D0" w:rsidP="003A55D0">
            <w:pPr>
              <w:widowControl/>
              <w:autoSpaceDE/>
              <w:autoSpaceDN/>
              <w:adjustRightInd/>
              <w:spacing w:before="120" w:after="120"/>
              <w:ind w:left="720" w:hanging="720"/>
              <w:rPr>
                <w:rFonts w:cs="Times New Roman"/>
                <w:sz w:val="24"/>
                <w:szCs w:val="24"/>
                <w:lang w:eastAsia="en-US"/>
              </w:rPr>
            </w:pPr>
            <w:r w:rsidRPr="003A55D0">
              <w:rPr>
                <w:rFonts w:cs="Times New Roman"/>
                <w:sz w:val="24"/>
                <w:szCs w:val="24"/>
                <w:lang w:eastAsia="en-US"/>
              </w:rPr>
              <w:t xml:space="preserve">McDonalds </w:t>
            </w:r>
          </w:p>
        </w:tc>
        <w:tc>
          <w:tcPr>
            <w:tcW w:w="7371" w:type="dxa"/>
            <w:tcBorders>
              <w:top w:val="single" w:sz="4" w:space="0" w:color="auto"/>
              <w:left w:val="single" w:sz="4" w:space="0" w:color="auto"/>
              <w:bottom w:val="single" w:sz="4" w:space="0" w:color="auto"/>
              <w:right w:val="single" w:sz="4" w:space="0" w:color="auto"/>
            </w:tcBorders>
            <w:vAlign w:val="center"/>
            <w:hideMark/>
          </w:tcPr>
          <w:p w14:paraId="432D6064" w14:textId="77777777" w:rsidR="003A55D0" w:rsidRPr="003A55D0" w:rsidRDefault="003A55D0" w:rsidP="003A55D0">
            <w:pPr>
              <w:widowControl/>
              <w:autoSpaceDE/>
              <w:autoSpaceDN/>
              <w:adjustRightInd/>
              <w:spacing w:before="120" w:after="120"/>
              <w:ind w:left="720" w:hanging="720"/>
              <w:rPr>
                <w:rFonts w:cs="Times New Roman"/>
                <w:sz w:val="24"/>
                <w:szCs w:val="24"/>
                <w:lang w:eastAsia="en-US"/>
              </w:rPr>
            </w:pPr>
            <w:r w:rsidRPr="003A55D0">
              <w:rPr>
                <w:rFonts w:cs="Times New Roman"/>
                <w:sz w:val="24"/>
                <w:szCs w:val="24"/>
                <w:lang w:eastAsia="en-US"/>
              </w:rPr>
              <w:t xml:space="preserve">Supported campaign and supported Bleedkit training and taken Bleedkit.  </w:t>
            </w:r>
          </w:p>
        </w:tc>
      </w:tr>
      <w:tr w:rsidR="003A55D0" w:rsidRPr="003A55D0" w14:paraId="76F74611" w14:textId="77777777" w:rsidTr="006D0FB7">
        <w:tc>
          <w:tcPr>
            <w:tcW w:w="2552" w:type="dxa"/>
            <w:tcBorders>
              <w:top w:val="single" w:sz="4" w:space="0" w:color="auto"/>
              <w:left w:val="single" w:sz="4" w:space="0" w:color="auto"/>
              <w:bottom w:val="single" w:sz="4" w:space="0" w:color="auto"/>
              <w:right w:val="single" w:sz="4" w:space="0" w:color="auto"/>
            </w:tcBorders>
            <w:vAlign w:val="center"/>
            <w:hideMark/>
          </w:tcPr>
          <w:p w14:paraId="73C5092E" w14:textId="77777777" w:rsidR="003A55D0" w:rsidRPr="003A55D0" w:rsidRDefault="003A55D0" w:rsidP="003A55D0">
            <w:pPr>
              <w:widowControl/>
              <w:autoSpaceDE/>
              <w:autoSpaceDN/>
              <w:adjustRightInd/>
              <w:spacing w:before="120" w:after="120"/>
              <w:ind w:left="720" w:hanging="720"/>
              <w:rPr>
                <w:rFonts w:cs="Times New Roman"/>
                <w:sz w:val="24"/>
                <w:szCs w:val="24"/>
                <w:lang w:eastAsia="en-US"/>
              </w:rPr>
            </w:pPr>
            <w:r w:rsidRPr="003A55D0">
              <w:rPr>
                <w:rFonts w:cs="Times New Roman"/>
                <w:sz w:val="24"/>
                <w:szCs w:val="24"/>
                <w:lang w:eastAsia="en-US"/>
              </w:rPr>
              <w:t xml:space="preserve">The Garrick </w:t>
            </w:r>
          </w:p>
        </w:tc>
        <w:tc>
          <w:tcPr>
            <w:tcW w:w="7371" w:type="dxa"/>
            <w:tcBorders>
              <w:top w:val="single" w:sz="4" w:space="0" w:color="auto"/>
              <w:left w:val="single" w:sz="4" w:space="0" w:color="auto"/>
              <w:bottom w:val="single" w:sz="4" w:space="0" w:color="auto"/>
              <w:right w:val="single" w:sz="4" w:space="0" w:color="auto"/>
            </w:tcBorders>
            <w:vAlign w:val="center"/>
            <w:hideMark/>
          </w:tcPr>
          <w:p w14:paraId="68FE184E" w14:textId="77777777" w:rsidR="003A55D0" w:rsidRPr="003A55D0" w:rsidRDefault="003A55D0" w:rsidP="003A55D0">
            <w:pPr>
              <w:widowControl/>
              <w:autoSpaceDE/>
              <w:autoSpaceDN/>
              <w:adjustRightInd/>
              <w:spacing w:before="120" w:after="120"/>
              <w:ind w:left="720" w:hanging="720"/>
              <w:rPr>
                <w:rFonts w:cs="Times New Roman"/>
                <w:sz w:val="24"/>
                <w:szCs w:val="24"/>
                <w:lang w:eastAsia="en-US"/>
              </w:rPr>
            </w:pPr>
            <w:r w:rsidRPr="003A55D0">
              <w:rPr>
                <w:rFonts w:cs="Times New Roman"/>
                <w:sz w:val="24"/>
                <w:szCs w:val="24"/>
                <w:lang w:eastAsia="en-US"/>
              </w:rPr>
              <w:t>Supported campaign and supported Bleedkit training and taken Bleedkit</w:t>
            </w:r>
          </w:p>
        </w:tc>
      </w:tr>
      <w:tr w:rsidR="003A55D0" w:rsidRPr="003A55D0" w14:paraId="2751B8C4" w14:textId="77777777" w:rsidTr="006D0FB7">
        <w:tc>
          <w:tcPr>
            <w:tcW w:w="2552" w:type="dxa"/>
            <w:tcBorders>
              <w:top w:val="single" w:sz="4" w:space="0" w:color="auto"/>
              <w:left w:val="single" w:sz="4" w:space="0" w:color="auto"/>
              <w:bottom w:val="single" w:sz="4" w:space="0" w:color="auto"/>
              <w:right w:val="single" w:sz="4" w:space="0" w:color="auto"/>
            </w:tcBorders>
            <w:vAlign w:val="center"/>
            <w:hideMark/>
          </w:tcPr>
          <w:p w14:paraId="0748034C" w14:textId="77777777" w:rsidR="003A55D0" w:rsidRPr="003A55D0" w:rsidRDefault="003A55D0" w:rsidP="003A55D0">
            <w:pPr>
              <w:widowControl/>
              <w:autoSpaceDE/>
              <w:autoSpaceDN/>
              <w:adjustRightInd/>
              <w:spacing w:before="120" w:after="120"/>
              <w:ind w:left="720" w:hanging="720"/>
              <w:rPr>
                <w:rFonts w:cs="Times New Roman"/>
                <w:sz w:val="24"/>
                <w:szCs w:val="24"/>
                <w:lang w:eastAsia="en-US"/>
              </w:rPr>
            </w:pPr>
            <w:r w:rsidRPr="003A55D0">
              <w:rPr>
                <w:rFonts w:cs="Times New Roman"/>
                <w:sz w:val="24"/>
                <w:szCs w:val="24"/>
                <w:lang w:eastAsia="en-US"/>
              </w:rPr>
              <w:t xml:space="preserve">Pathway Project </w:t>
            </w:r>
          </w:p>
        </w:tc>
        <w:tc>
          <w:tcPr>
            <w:tcW w:w="7371" w:type="dxa"/>
            <w:tcBorders>
              <w:top w:val="single" w:sz="4" w:space="0" w:color="auto"/>
              <w:left w:val="single" w:sz="4" w:space="0" w:color="auto"/>
              <w:bottom w:val="single" w:sz="4" w:space="0" w:color="auto"/>
              <w:right w:val="single" w:sz="4" w:space="0" w:color="auto"/>
            </w:tcBorders>
            <w:vAlign w:val="center"/>
            <w:hideMark/>
          </w:tcPr>
          <w:p w14:paraId="70B33DAB" w14:textId="77777777" w:rsidR="003A55D0" w:rsidRPr="003A55D0" w:rsidRDefault="003A55D0" w:rsidP="003A55D0">
            <w:pPr>
              <w:widowControl/>
              <w:autoSpaceDE/>
              <w:autoSpaceDN/>
              <w:adjustRightInd/>
              <w:spacing w:before="120" w:after="120"/>
              <w:ind w:left="720" w:hanging="720"/>
              <w:rPr>
                <w:rFonts w:cs="Times New Roman"/>
                <w:sz w:val="24"/>
                <w:szCs w:val="24"/>
                <w:lang w:eastAsia="en-US"/>
              </w:rPr>
            </w:pPr>
            <w:r w:rsidRPr="003A55D0">
              <w:rPr>
                <w:rFonts w:cs="Times New Roman"/>
                <w:sz w:val="24"/>
                <w:szCs w:val="24"/>
                <w:lang w:eastAsia="en-US"/>
              </w:rPr>
              <w:t>Supported campaign and supported Bleedkit training and taken Bleedkit.  Also attended Knife Angel site for Community Outreach Day.</w:t>
            </w:r>
          </w:p>
        </w:tc>
      </w:tr>
    </w:tbl>
    <w:p w14:paraId="6473EB7A" w14:textId="069F6EE8" w:rsidR="003A55D0" w:rsidRDefault="003A55D0" w:rsidP="008877D6">
      <w:pPr>
        <w:pStyle w:val="BodyText"/>
        <w:kinsoku w:val="0"/>
        <w:overflowPunct w:val="0"/>
        <w:ind w:left="465" w:right="560"/>
        <w:jc w:val="both"/>
      </w:pPr>
    </w:p>
    <w:p w14:paraId="2D6E697D" w14:textId="77777777" w:rsidR="0014558B" w:rsidRDefault="0014558B" w:rsidP="008877D6">
      <w:pPr>
        <w:pStyle w:val="BodyText"/>
        <w:kinsoku w:val="0"/>
        <w:overflowPunct w:val="0"/>
        <w:ind w:left="465" w:right="560"/>
        <w:jc w:val="both"/>
      </w:pPr>
    </w:p>
    <w:p w14:paraId="44FB5712" w14:textId="77777777" w:rsidR="005679F7" w:rsidRDefault="005679F7" w:rsidP="008877D6">
      <w:pPr>
        <w:pStyle w:val="BodyText"/>
        <w:kinsoku w:val="0"/>
        <w:overflowPunct w:val="0"/>
        <w:ind w:left="465" w:right="560"/>
        <w:jc w:val="both"/>
      </w:pPr>
    </w:p>
    <w:tbl>
      <w:tblPr>
        <w:tblW w:w="0" w:type="auto"/>
        <w:tblInd w:w="7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52"/>
        <w:gridCol w:w="7371"/>
      </w:tblGrid>
      <w:tr w:rsidR="005679F7" w:rsidRPr="003A55D0" w14:paraId="5D4F8F28" w14:textId="77777777" w:rsidTr="00B07E64">
        <w:tc>
          <w:tcPr>
            <w:tcW w:w="2552" w:type="dxa"/>
            <w:tcBorders>
              <w:top w:val="single" w:sz="4" w:space="0" w:color="auto"/>
              <w:left w:val="single" w:sz="4" w:space="0" w:color="auto"/>
              <w:bottom w:val="single" w:sz="4" w:space="0" w:color="auto"/>
              <w:right w:val="single" w:sz="4" w:space="0" w:color="auto"/>
            </w:tcBorders>
            <w:vAlign w:val="center"/>
          </w:tcPr>
          <w:p w14:paraId="00E2B313" w14:textId="77777777" w:rsidR="005679F7" w:rsidRPr="003A55D0" w:rsidRDefault="005679F7" w:rsidP="00B07E64">
            <w:pPr>
              <w:widowControl/>
              <w:autoSpaceDE/>
              <w:autoSpaceDN/>
              <w:adjustRightInd/>
              <w:spacing w:before="120" w:after="120"/>
              <w:ind w:left="720" w:hanging="720"/>
              <w:rPr>
                <w:rFonts w:cs="Times New Roman"/>
                <w:sz w:val="24"/>
                <w:szCs w:val="24"/>
                <w:lang w:eastAsia="en-US"/>
              </w:rPr>
            </w:pPr>
            <w:r w:rsidRPr="003A55D0">
              <w:rPr>
                <w:rFonts w:cs="Times New Roman"/>
                <w:sz w:val="24"/>
                <w:szCs w:val="24"/>
                <w:lang w:eastAsia="en-US"/>
              </w:rPr>
              <w:t>Beverley and Mark Brindley</w:t>
            </w:r>
          </w:p>
        </w:tc>
        <w:tc>
          <w:tcPr>
            <w:tcW w:w="7371" w:type="dxa"/>
            <w:tcBorders>
              <w:top w:val="single" w:sz="4" w:space="0" w:color="auto"/>
              <w:left w:val="single" w:sz="4" w:space="0" w:color="auto"/>
              <w:bottom w:val="single" w:sz="4" w:space="0" w:color="auto"/>
              <w:right w:val="single" w:sz="4" w:space="0" w:color="auto"/>
            </w:tcBorders>
            <w:vAlign w:val="center"/>
          </w:tcPr>
          <w:p w14:paraId="13FC9E3F" w14:textId="77777777" w:rsidR="005679F7" w:rsidRPr="003A55D0" w:rsidRDefault="005679F7" w:rsidP="00B07E64">
            <w:pPr>
              <w:widowControl/>
              <w:autoSpaceDE/>
              <w:autoSpaceDN/>
              <w:adjustRightInd/>
              <w:spacing w:before="120" w:after="120"/>
              <w:ind w:left="720" w:hanging="720"/>
              <w:rPr>
                <w:rFonts w:cs="Times New Roman"/>
                <w:sz w:val="24"/>
                <w:szCs w:val="24"/>
                <w:lang w:eastAsia="en-US"/>
              </w:rPr>
            </w:pPr>
            <w:r w:rsidRPr="003A55D0">
              <w:rPr>
                <w:rFonts w:cs="Times New Roman"/>
                <w:sz w:val="24"/>
                <w:szCs w:val="24"/>
                <w:lang w:eastAsia="en-US"/>
              </w:rPr>
              <w:t xml:space="preserve">Attended three Community Outreach Days, speaking to members of the public about their experiences.  Have a successful foundation providing education and training.  </w:t>
            </w:r>
          </w:p>
        </w:tc>
      </w:tr>
      <w:tr w:rsidR="005679F7" w:rsidRPr="00EA3889" w14:paraId="25C5B2AD" w14:textId="77777777" w:rsidTr="00B07E64">
        <w:tc>
          <w:tcPr>
            <w:tcW w:w="2552" w:type="dxa"/>
            <w:tcBorders>
              <w:top w:val="single" w:sz="4" w:space="0" w:color="auto"/>
              <w:left w:val="single" w:sz="4" w:space="0" w:color="auto"/>
              <w:bottom w:val="single" w:sz="4" w:space="0" w:color="auto"/>
              <w:right w:val="single" w:sz="4" w:space="0" w:color="auto"/>
            </w:tcBorders>
            <w:vAlign w:val="center"/>
          </w:tcPr>
          <w:p w14:paraId="5033E6AE" w14:textId="77777777" w:rsidR="005679F7" w:rsidRPr="00EA3889" w:rsidRDefault="005679F7" w:rsidP="00B07E64">
            <w:pPr>
              <w:spacing w:before="120" w:after="120"/>
              <w:ind w:left="720" w:hanging="720"/>
              <w:rPr>
                <w:sz w:val="24"/>
                <w:szCs w:val="24"/>
              </w:rPr>
            </w:pPr>
            <w:r w:rsidRPr="00560E56">
              <w:rPr>
                <w:sz w:val="24"/>
                <w:szCs w:val="24"/>
              </w:rPr>
              <w:t>Harvster</w:t>
            </w:r>
          </w:p>
        </w:tc>
        <w:tc>
          <w:tcPr>
            <w:tcW w:w="7371" w:type="dxa"/>
            <w:tcBorders>
              <w:top w:val="single" w:sz="4" w:space="0" w:color="auto"/>
              <w:left w:val="single" w:sz="4" w:space="0" w:color="auto"/>
              <w:bottom w:val="single" w:sz="4" w:space="0" w:color="auto"/>
              <w:right w:val="single" w:sz="4" w:space="0" w:color="auto"/>
            </w:tcBorders>
            <w:vAlign w:val="center"/>
          </w:tcPr>
          <w:p w14:paraId="72258E01" w14:textId="77777777" w:rsidR="005679F7" w:rsidRPr="00EA3889" w:rsidRDefault="005679F7" w:rsidP="00B07E64">
            <w:pPr>
              <w:spacing w:before="120" w:after="120"/>
              <w:ind w:left="720" w:hanging="720"/>
              <w:rPr>
                <w:sz w:val="24"/>
                <w:szCs w:val="24"/>
              </w:rPr>
            </w:pPr>
            <w:r>
              <w:rPr>
                <w:sz w:val="24"/>
                <w:szCs w:val="24"/>
              </w:rPr>
              <w:t>Inspirational young man who wrote raps on ‘ditch the blade’ campaign, performed 3 times over the course of the month.</w:t>
            </w:r>
          </w:p>
        </w:tc>
      </w:tr>
      <w:tr w:rsidR="005679F7" w:rsidRPr="00EA3889" w14:paraId="00CB4190" w14:textId="77777777" w:rsidTr="00B07E64">
        <w:tc>
          <w:tcPr>
            <w:tcW w:w="2552" w:type="dxa"/>
            <w:tcBorders>
              <w:top w:val="single" w:sz="4" w:space="0" w:color="auto"/>
              <w:left w:val="single" w:sz="4" w:space="0" w:color="auto"/>
              <w:bottom w:val="single" w:sz="4" w:space="0" w:color="auto"/>
              <w:right w:val="single" w:sz="4" w:space="0" w:color="auto"/>
            </w:tcBorders>
            <w:vAlign w:val="center"/>
          </w:tcPr>
          <w:p w14:paraId="2C64697F" w14:textId="77777777" w:rsidR="005679F7" w:rsidRPr="00EA3889" w:rsidRDefault="005679F7" w:rsidP="00B07E64">
            <w:pPr>
              <w:spacing w:before="120" w:after="120"/>
              <w:ind w:left="720" w:hanging="720"/>
              <w:rPr>
                <w:sz w:val="24"/>
                <w:szCs w:val="24"/>
              </w:rPr>
            </w:pPr>
            <w:r>
              <w:rPr>
                <w:sz w:val="24"/>
                <w:szCs w:val="24"/>
              </w:rPr>
              <w:t>Natalie Quiroz</w:t>
            </w:r>
          </w:p>
        </w:tc>
        <w:tc>
          <w:tcPr>
            <w:tcW w:w="7371" w:type="dxa"/>
            <w:tcBorders>
              <w:top w:val="single" w:sz="4" w:space="0" w:color="auto"/>
              <w:left w:val="single" w:sz="4" w:space="0" w:color="auto"/>
              <w:bottom w:val="single" w:sz="4" w:space="0" w:color="auto"/>
              <w:right w:val="single" w:sz="4" w:space="0" w:color="auto"/>
            </w:tcBorders>
            <w:vAlign w:val="center"/>
          </w:tcPr>
          <w:p w14:paraId="232FEE07" w14:textId="77777777" w:rsidR="005679F7" w:rsidRPr="00EA3889" w:rsidRDefault="005679F7" w:rsidP="00B07E64">
            <w:pPr>
              <w:spacing w:before="120" w:after="120"/>
              <w:ind w:left="720" w:hanging="720"/>
              <w:rPr>
                <w:sz w:val="24"/>
                <w:szCs w:val="24"/>
              </w:rPr>
            </w:pPr>
            <w:r>
              <w:rPr>
                <w:sz w:val="24"/>
                <w:szCs w:val="24"/>
              </w:rPr>
              <w:t>Victim of knife crime who actively engages with schools and public.  Campaigns against knife crime.</w:t>
            </w:r>
          </w:p>
        </w:tc>
      </w:tr>
      <w:tr w:rsidR="005679F7" w:rsidRPr="00EA3889" w14:paraId="5A607C6D" w14:textId="77777777" w:rsidTr="00B07E64">
        <w:tc>
          <w:tcPr>
            <w:tcW w:w="2552" w:type="dxa"/>
            <w:tcBorders>
              <w:top w:val="single" w:sz="4" w:space="0" w:color="auto"/>
              <w:left w:val="single" w:sz="4" w:space="0" w:color="auto"/>
              <w:bottom w:val="single" w:sz="4" w:space="0" w:color="auto"/>
              <w:right w:val="single" w:sz="4" w:space="0" w:color="auto"/>
            </w:tcBorders>
            <w:vAlign w:val="center"/>
          </w:tcPr>
          <w:p w14:paraId="109EDB93" w14:textId="77777777" w:rsidR="005679F7" w:rsidRPr="00EA3889" w:rsidRDefault="005679F7" w:rsidP="00B07E64">
            <w:pPr>
              <w:spacing w:before="120" w:after="120"/>
              <w:ind w:left="720" w:hanging="720"/>
              <w:rPr>
                <w:sz w:val="24"/>
                <w:szCs w:val="24"/>
              </w:rPr>
            </w:pPr>
            <w:r>
              <w:rPr>
                <w:sz w:val="24"/>
                <w:szCs w:val="24"/>
              </w:rPr>
              <w:t>Paula Reynolds</w:t>
            </w:r>
          </w:p>
        </w:tc>
        <w:tc>
          <w:tcPr>
            <w:tcW w:w="7371" w:type="dxa"/>
            <w:tcBorders>
              <w:top w:val="single" w:sz="4" w:space="0" w:color="auto"/>
              <w:left w:val="single" w:sz="4" w:space="0" w:color="auto"/>
              <w:bottom w:val="single" w:sz="4" w:space="0" w:color="auto"/>
              <w:right w:val="single" w:sz="4" w:space="0" w:color="auto"/>
            </w:tcBorders>
            <w:vAlign w:val="center"/>
          </w:tcPr>
          <w:p w14:paraId="395A5AF7" w14:textId="77777777" w:rsidR="005679F7" w:rsidRPr="00EA3889" w:rsidRDefault="005679F7" w:rsidP="00B07E64">
            <w:pPr>
              <w:spacing w:before="120" w:after="120"/>
              <w:ind w:left="720" w:hanging="720"/>
              <w:rPr>
                <w:sz w:val="24"/>
                <w:szCs w:val="24"/>
              </w:rPr>
            </w:pPr>
            <w:r>
              <w:rPr>
                <w:sz w:val="24"/>
                <w:szCs w:val="24"/>
              </w:rPr>
              <w:t>Son was a victim of knife crime, she actively engages with schools and public.  Campaigns against knife crime.</w:t>
            </w:r>
          </w:p>
        </w:tc>
      </w:tr>
    </w:tbl>
    <w:p w14:paraId="03A8E195" w14:textId="77777777" w:rsidR="005679F7" w:rsidRDefault="005679F7" w:rsidP="008877D6">
      <w:pPr>
        <w:pStyle w:val="BodyText"/>
        <w:kinsoku w:val="0"/>
        <w:overflowPunct w:val="0"/>
        <w:ind w:left="465" w:right="560"/>
        <w:jc w:val="both"/>
      </w:pPr>
    </w:p>
    <w:p w14:paraId="6B20A9F7" w14:textId="77777777" w:rsidR="008877D6" w:rsidRDefault="008877D6" w:rsidP="008877D6">
      <w:pPr>
        <w:pStyle w:val="BodyText"/>
        <w:kinsoku w:val="0"/>
        <w:overflowPunct w:val="0"/>
        <w:ind w:left="465" w:right="560"/>
        <w:jc w:val="both"/>
      </w:pPr>
    </w:p>
    <w:p w14:paraId="7709F7C8" w14:textId="51680C1E" w:rsidR="00D46D80" w:rsidRDefault="00D46D80" w:rsidP="008877D6">
      <w:pPr>
        <w:pStyle w:val="BodyText"/>
        <w:kinsoku w:val="0"/>
        <w:overflowPunct w:val="0"/>
        <w:ind w:left="465" w:right="560"/>
        <w:jc w:val="both"/>
      </w:pPr>
      <w:r>
        <w:rPr>
          <w:noProof/>
        </w:rPr>
        <w:drawing>
          <wp:anchor distT="0" distB="0" distL="114300" distR="114300" simplePos="0" relativeHeight="251715072" behindDoc="0" locked="0" layoutInCell="1" allowOverlap="1" wp14:anchorId="4232F733" wp14:editId="006D5970">
            <wp:simplePos x="0" y="0"/>
            <wp:positionH relativeFrom="page">
              <wp:align>center</wp:align>
            </wp:positionH>
            <wp:positionV relativeFrom="paragraph">
              <wp:posOffset>16133</wp:posOffset>
            </wp:positionV>
            <wp:extent cx="5057775" cy="4295775"/>
            <wp:effectExtent l="0" t="0" r="9525" b="9525"/>
            <wp:wrapNone/>
            <wp:docPr id="4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5057775" cy="4295775"/>
                    </a:xfrm>
                    <a:prstGeom prst="rect">
                      <a:avLst/>
                    </a:prstGeom>
                    <a:noFill/>
                    <a:ln>
                      <a:noFill/>
                    </a:ln>
                  </pic:spPr>
                </pic:pic>
              </a:graphicData>
            </a:graphic>
          </wp:anchor>
        </w:drawing>
      </w:r>
    </w:p>
    <w:p w14:paraId="73C547BD" w14:textId="77777777" w:rsidR="00D46D80" w:rsidRDefault="00D46D80" w:rsidP="008877D6">
      <w:pPr>
        <w:pStyle w:val="BodyText"/>
        <w:kinsoku w:val="0"/>
        <w:overflowPunct w:val="0"/>
        <w:ind w:left="465" w:right="560"/>
        <w:jc w:val="both"/>
      </w:pPr>
    </w:p>
    <w:p w14:paraId="20EB8AC1" w14:textId="77777777" w:rsidR="00D46D80" w:rsidRDefault="00D46D80" w:rsidP="008877D6">
      <w:pPr>
        <w:pStyle w:val="BodyText"/>
        <w:kinsoku w:val="0"/>
        <w:overflowPunct w:val="0"/>
        <w:ind w:left="465" w:right="560"/>
        <w:jc w:val="both"/>
      </w:pPr>
    </w:p>
    <w:p w14:paraId="5D25F313" w14:textId="3C697000" w:rsidR="00D46D80" w:rsidRDefault="00D46D80" w:rsidP="008877D6">
      <w:pPr>
        <w:pStyle w:val="BodyText"/>
        <w:kinsoku w:val="0"/>
        <w:overflowPunct w:val="0"/>
        <w:ind w:left="465" w:right="560"/>
        <w:jc w:val="both"/>
      </w:pPr>
    </w:p>
    <w:p w14:paraId="3A86E829" w14:textId="77777777" w:rsidR="00D46D80" w:rsidRDefault="00D46D80" w:rsidP="008877D6">
      <w:pPr>
        <w:pStyle w:val="BodyText"/>
        <w:kinsoku w:val="0"/>
        <w:overflowPunct w:val="0"/>
        <w:ind w:left="465" w:right="560"/>
        <w:jc w:val="both"/>
      </w:pPr>
    </w:p>
    <w:p w14:paraId="64BB9136" w14:textId="77777777" w:rsidR="00D46D80" w:rsidRDefault="00D46D80" w:rsidP="008877D6">
      <w:pPr>
        <w:pStyle w:val="BodyText"/>
        <w:kinsoku w:val="0"/>
        <w:overflowPunct w:val="0"/>
        <w:ind w:left="465" w:right="560"/>
        <w:jc w:val="both"/>
      </w:pPr>
    </w:p>
    <w:p w14:paraId="532442E0" w14:textId="410ED5AA" w:rsidR="00D46D80" w:rsidRDefault="00D46D80" w:rsidP="008877D6">
      <w:pPr>
        <w:pStyle w:val="BodyText"/>
        <w:kinsoku w:val="0"/>
        <w:overflowPunct w:val="0"/>
        <w:ind w:left="465" w:right="560"/>
        <w:jc w:val="both"/>
      </w:pPr>
    </w:p>
    <w:p w14:paraId="296D3C00" w14:textId="77777777" w:rsidR="00D46D80" w:rsidRDefault="00D46D80" w:rsidP="008877D6">
      <w:pPr>
        <w:pStyle w:val="BodyText"/>
        <w:kinsoku w:val="0"/>
        <w:overflowPunct w:val="0"/>
        <w:ind w:left="465" w:right="560"/>
        <w:jc w:val="both"/>
      </w:pPr>
    </w:p>
    <w:p w14:paraId="421074F9" w14:textId="77777777" w:rsidR="00D46D80" w:rsidRDefault="00D46D80" w:rsidP="008877D6">
      <w:pPr>
        <w:pStyle w:val="BodyText"/>
        <w:kinsoku w:val="0"/>
        <w:overflowPunct w:val="0"/>
        <w:ind w:left="465" w:right="560"/>
        <w:jc w:val="both"/>
      </w:pPr>
    </w:p>
    <w:p w14:paraId="396288B5" w14:textId="36CC29B0" w:rsidR="008877D6" w:rsidRDefault="008877D6" w:rsidP="008877D6">
      <w:pPr>
        <w:pStyle w:val="BodyText"/>
        <w:kinsoku w:val="0"/>
        <w:overflowPunct w:val="0"/>
        <w:ind w:left="465" w:right="560"/>
        <w:jc w:val="both"/>
      </w:pPr>
    </w:p>
    <w:p w14:paraId="1EA285CB" w14:textId="2F53B96F" w:rsidR="00686546" w:rsidRDefault="00686546" w:rsidP="008877D6">
      <w:pPr>
        <w:pStyle w:val="BodyText"/>
        <w:kinsoku w:val="0"/>
        <w:overflowPunct w:val="0"/>
        <w:ind w:left="465" w:right="560"/>
        <w:jc w:val="both"/>
      </w:pPr>
    </w:p>
    <w:p w14:paraId="39FD94C4" w14:textId="64DAFF23" w:rsidR="00D46D80" w:rsidRDefault="00D46D80" w:rsidP="008877D6">
      <w:pPr>
        <w:pStyle w:val="BodyText"/>
        <w:kinsoku w:val="0"/>
        <w:overflowPunct w:val="0"/>
        <w:ind w:left="465" w:right="560"/>
        <w:jc w:val="both"/>
      </w:pPr>
    </w:p>
    <w:p w14:paraId="407AC359" w14:textId="40A4FACF" w:rsidR="00D46D80" w:rsidRDefault="00D46D80" w:rsidP="008877D6">
      <w:pPr>
        <w:pStyle w:val="BodyText"/>
        <w:kinsoku w:val="0"/>
        <w:overflowPunct w:val="0"/>
        <w:ind w:left="465" w:right="560"/>
        <w:jc w:val="both"/>
      </w:pPr>
    </w:p>
    <w:p w14:paraId="1436A9FF" w14:textId="10246A77" w:rsidR="00D46D80" w:rsidRDefault="00D46D80" w:rsidP="008877D6">
      <w:pPr>
        <w:pStyle w:val="BodyText"/>
        <w:kinsoku w:val="0"/>
        <w:overflowPunct w:val="0"/>
        <w:ind w:left="465" w:right="560"/>
        <w:jc w:val="both"/>
      </w:pPr>
    </w:p>
    <w:p w14:paraId="60150E00" w14:textId="22C70DBD" w:rsidR="00D46D80" w:rsidRDefault="00D46D80" w:rsidP="008877D6">
      <w:pPr>
        <w:pStyle w:val="BodyText"/>
        <w:kinsoku w:val="0"/>
        <w:overflowPunct w:val="0"/>
        <w:ind w:left="465" w:right="560"/>
        <w:jc w:val="both"/>
      </w:pPr>
    </w:p>
    <w:p w14:paraId="4966C92D" w14:textId="229F0A36" w:rsidR="00D46D80" w:rsidRDefault="00D46D80" w:rsidP="008877D6">
      <w:pPr>
        <w:pStyle w:val="BodyText"/>
        <w:kinsoku w:val="0"/>
        <w:overflowPunct w:val="0"/>
        <w:ind w:left="465" w:right="560"/>
        <w:jc w:val="both"/>
      </w:pPr>
    </w:p>
    <w:p w14:paraId="4A578718" w14:textId="699CF455" w:rsidR="00D46D80" w:rsidRDefault="00D46D80" w:rsidP="008877D6">
      <w:pPr>
        <w:pStyle w:val="BodyText"/>
        <w:kinsoku w:val="0"/>
        <w:overflowPunct w:val="0"/>
        <w:ind w:left="465" w:right="560"/>
        <w:jc w:val="both"/>
      </w:pPr>
    </w:p>
    <w:p w14:paraId="455644C2" w14:textId="1998A530" w:rsidR="00D46D80" w:rsidRDefault="00D46D80" w:rsidP="008877D6">
      <w:pPr>
        <w:pStyle w:val="BodyText"/>
        <w:kinsoku w:val="0"/>
        <w:overflowPunct w:val="0"/>
        <w:ind w:left="465" w:right="560"/>
        <w:jc w:val="both"/>
      </w:pPr>
    </w:p>
    <w:p w14:paraId="1005ECB2" w14:textId="4E561C5D" w:rsidR="00D46D80" w:rsidRDefault="00D46D80" w:rsidP="008877D6">
      <w:pPr>
        <w:pStyle w:val="BodyText"/>
        <w:kinsoku w:val="0"/>
        <w:overflowPunct w:val="0"/>
        <w:ind w:left="465" w:right="560"/>
        <w:jc w:val="both"/>
      </w:pPr>
    </w:p>
    <w:p w14:paraId="588B025C" w14:textId="1A282EE4" w:rsidR="00D46D80" w:rsidRDefault="00D46D80" w:rsidP="008877D6">
      <w:pPr>
        <w:pStyle w:val="BodyText"/>
        <w:kinsoku w:val="0"/>
        <w:overflowPunct w:val="0"/>
        <w:ind w:left="465" w:right="560"/>
        <w:jc w:val="both"/>
      </w:pPr>
    </w:p>
    <w:p w14:paraId="0F68D8EA" w14:textId="58EB12D7" w:rsidR="00D46D80" w:rsidRDefault="00D46D80" w:rsidP="008877D6">
      <w:pPr>
        <w:pStyle w:val="BodyText"/>
        <w:kinsoku w:val="0"/>
        <w:overflowPunct w:val="0"/>
        <w:ind w:left="465" w:right="560"/>
        <w:jc w:val="both"/>
      </w:pPr>
      <w:r>
        <w:rPr>
          <w:noProof/>
        </w:rPr>
        <mc:AlternateContent>
          <mc:Choice Requires="wps">
            <w:drawing>
              <wp:anchor distT="45720" distB="45720" distL="114300" distR="114300" simplePos="0" relativeHeight="251717120" behindDoc="0" locked="0" layoutInCell="1" allowOverlap="1" wp14:anchorId="2D9B6142" wp14:editId="7E0CBEA7">
                <wp:simplePos x="0" y="0"/>
                <wp:positionH relativeFrom="margin">
                  <wp:align>center</wp:align>
                </wp:positionH>
                <wp:positionV relativeFrom="paragraph">
                  <wp:posOffset>113064</wp:posOffset>
                </wp:positionV>
                <wp:extent cx="5568950" cy="310515"/>
                <wp:effectExtent l="0" t="0" r="12700" b="13335"/>
                <wp:wrapSquare wrapText="bothSides"/>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0" cy="310515"/>
                        </a:xfrm>
                        <a:prstGeom prst="rect">
                          <a:avLst/>
                        </a:prstGeom>
                        <a:solidFill>
                          <a:srgbClr val="FFFFFF"/>
                        </a:solidFill>
                        <a:ln w="9525">
                          <a:solidFill>
                            <a:srgbClr val="000000"/>
                          </a:solidFill>
                          <a:miter lim="800000"/>
                          <a:headEnd/>
                          <a:tailEnd/>
                        </a:ln>
                      </wps:spPr>
                      <wps:txbx>
                        <w:txbxContent>
                          <w:p w14:paraId="6E0E1B40" w14:textId="0D99DBFD" w:rsidR="003A55D0" w:rsidRDefault="003A55D0">
                            <w:r>
                              <w:t>Mr and Mrs Brindley receiving their award from Deputy Lord Lieutenant Mr Johnny Leavesley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B6142" id="_x0000_s1041" type="#_x0000_t202" style="position:absolute;left:0;text-align:left;margin-left:0;margin-top:8.9pt;width:438.5pt;height:24.45pt;z-index:2517171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">
                <v:textbox>
                  <w:txbxContent>
                    <w:p w14:paraId="6E0E1B40" w14:textId="0D99DBFD" w:rsidR="003A55D0" w:rsidRDefault="003A55D0">
                      <w:r>
                        <w:t>Mr and Mrs Brindley receiving their award from Deputy Lord Lieutenant Mr Johnny Leavesley</w:t>
                      </w:r>
                    </w:p>
                  </w:txbxContent>
                </v:textbox>
                <w10:wrap type="square" anchorx="margin"/>
              </v:shape>
            </w:pict>
          </mc:Fallback>
        </mc:AlternateContent>
      </w:r>
    </w:p>
    <w:p w14:paraId="3D693B0D" w14:textId="7B5789C9" w:rsidR="00D46D80" w:rsidRDefault="00D46D80" w:rsidP="008877D6">
      <w:pPr>
        <w:pStyle w:val="BodyText"/>
        <w:kinsoku w:val="0"/>
        <w:overflowPunct w:val="0"/>
        <w:ind w:left="465" w:right="560"/>
        <w:jc w:val="both"/>
      </w:pPr>
    </w:p>
    <w:p w14:paraId="10DE9F22" w14:textId="478B8875" w:rsidR="00D46D80" w:rsidRDefault="00D46D80" w:rsidP="008877D6">
      <w:pPr>
        <w:pStyle w:val="BodyText"/>
        <w:kinsoku w:val="0"/>
        <w:overflowPunct w:val="0"/>
        <w:ind w:left="465" w:right="560"/>
        <w:jc w:val="both"/>
      </w:pPr>
    </w:p>
    <w:p w14:paraId="4EFED7AE" w14:textId="7878277C" w:rsidR="00D46D80" w:rsidRDefault="00D46D80" w:rsidP="008877D6">
      <w:pPr>
        <w:pStyle w:val="BodyText"/>
        <w:kinsoku w:val="0"/>
        <w:overflowPunct w:val="0"/>
        <w:ind w:left="465" w:right="560"/>
        <w:jc w:val="both"/>
      </w:pPr>
    </w:p>
    <w:p w14:paraId="348FB948" w14:textId="2634660A" w:rsidR="00D46D80" w:rsidRDefault="00D46D80" w:rsidP="008877D6">
      <w:pPr>
        <w:pStyle w:val="BodyText"/>
        <w:kinsoku w:val="0"/>
        <w:overflowPunct w:val="0"/>
        <w:ind w:left="465" w:right="560"/>
        <w:jc w:val="both"/>
      </w:pPr>
    </w:p>
    <w:p w14:paraId="433B50B2" w14:textId="559385F1" w:rsidR="00D46D80" w:rsidRDefault="00D46D80" w:rsidP="008877D6">
      <w:pPr>
        <w:pStyle w:val="BodyText"/>
        <w:kinsoku w:val="0"/>
        <w:overflowPunct w:val="0"/>
        <w:ind w:left="465" w:right="560"/>
        <w:jc w:val="both"/>
      </w:pPr>
    </w:p>
    <w:p w14:paraId="1786611E" w14:textId="19488B53" w:rsidR="00D46D80" w:rsidRDefault="00D46D80" w:rsidP="008877D6">
      <w:pPr>
        <w:pStyle w:val="BodyText"/>
        <w:kinsoku w:val="0"/>
        <w:overflowPunct w:val="0"/>
        <w:ind w:left="465" w:right="560"/>
        <w:jc w:val="both"/>
      </w:pPr>
    </w:p>
    <w:p w14:paraId="0F15B750" w14:textId="4F262877" w:rsidR="00D46D80" w:rsidRDefault="00D46D80" w:rsidP="008877D6">
      <w:pPr>
        <w:pStyle w:val="BodyText"/>
        <w:kinsoku w:val="0"/>
        <w:overflowPunct w:val="0"/>
        <w:ind w:left="465" w:right="560"/>
        <w:jc w:val="both"/>
      </w:pPr>
    </w:p>
    <w:p w14:paraId="05EB441C" w14:textId="2DA0A8B6" w:rsidR="00D46D80" w:rsidRDefault="00D46D80" w:rsidP="008877D6">
      <w:pPr>
        <w:pStyle w:val="BodyText"/>
        <w:kinsoku w:val="0"/>
        <w:overflowPunct w:val="0"/>
        <w:ind w:left="465" w:right="560"/>
        <w:jc w:val="both"/>
      </w:pPr>
    </w:p>
    <w:p w14:paraId="3516E499" w14:textId="712D6778" w:rsidR="00D46D80" w:rsidRDefault="00D46D80" w:rsidP="008877D6">
      <w:pPr>
        <w:pStyle w:val="BodyText"/>
        <w:kinsoku w:val="0"/>
        <w:overflowPunct w:val="0"/>
        <w:ind w:left="465" w:right="560"/>
        <w:jc w:val="both"/>
      </w:pPr>
    </w:p>
    <w:p w14:paraId="5595E3B4" w14:textId="15C923B1" w:rsidR="00D46D80" w:rsidRDefault="00D46D80" w:rsidP="008877D6">
      <w:pPr>
        <w:pStyle w:val="BodyText"/>
        <w:kinsoku w:val="0"/>
        <w:overflowPunct w:val="0"/>
        <w:ind w:left="465" w:right="560"/>
        <w:jc w:val="both"/>
      </w:pPr>
      <w:r>
        <w:rPr>
          <w:i/>
          <w:iCs/>
          <w:noProof/>
          <w:sz w:val="16"/>
          <w:szCs w:val="16"/>
        </w:rPr>
        <mc:AlternateContent>
          <mc:Choice Requires="wpg">
            <w:drawing>
              <wp:anchor distT="0" distB="0" distL="114300" distR="114300" simplePos="0" relativeHeight="251735552" behindDoc="0" locked="0" layoutInCell="1" allowOverlap="1" wp14:anchorId="5F1C9CB3" wp14:editId="4AE29F6B">
                <wp:simplePos x="0" y="0"/>
                <wp:positionH relativeFrom="page">
                  <wp:align>center</wp:align>
                </wp:positionH>
                <wp:positionV relativeFrom="paragraph">
                  <wp:posOffset>13335</wp:posOffset>
                </wp:positionV>
                <wp:extent cx="7208211" cy="3101340"/>
                <wp:effectExtent l="0" t="0" r="0" b="3810"/>
                <wp:wrapNone/>
                <wp:docPr id="136" name="Group 136"/>
                <wp:cNvGraphicFramePr/>
                <a:graphic xmlns:a="http://schemas.openxmlformats.org/drawingml/2006/main">
                  <a:graphicData uri="http://schemas.microsoft.com/office/word/2010/wordprocessingGroup">
                    <wpg:wgp>
                      <wpg:cNvGrpSpPr/>
                      <wpg:grpSpPr>
                        <a:xfrm>
                          <a:off x="0" y="0"/>
                          <a:ext cx="7208211" cy="3101340"/>
                          <a:chOff x="0" y="0"/>
                          <a:chExt cx="7208211" cy="3101340"/>
                        </a:xfrm>
                      </wpg:grpSpPr>
                      <pic:pic xmlns:pic="http://schemas.openxmlformats.org/drawingml/2006/picture">
                        <pic:nvPicPr>
                          <pic:cNvPr id="40" name="Picture 34"/>
                          <pic:cNvPicPr>
                            <a:picLocks noChangeAspect="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2446638" y="12357"/>
                            <a:ext cx="2214880" cy="3088640"/>
                          </a:xfrm>
                          <a:prstGeom prst="rect">
                            <a:avLst/>
                          </a:prstGeom>
                          <a:noFill/>
                          <a:ln>
                            <a:noFill/>
                          </a:ln>
                        </pic:spPr>
                      </pic:pic>
                      <pic:pic xmlns:pic="http://schemas.openxmlformats.org/drawingml/2006/picture">
                        <pic:nvPicPr>
                          <pic:cNvPr id="121" name="Picture 121" descr="A person and person in military uniforms holding a certificate&#10;&#10;Description automatically generated"/>
                          <pic:cNvPicPr>
                            <a:picLocks noChangeAspect="1"/>
                          </pic:cNvPicPr>
                        </pic:nvPicPr>
                        <pic:blipFill>
                          <a:blip r:embed="rId98" cstate="screen">
                            <a:extLst>
                              <a:ext uri="{28A0092B-C50C-407E-A947-70E740481C1C}">
                                <a14:useLocalDpi xmlns:a14="http://schemas.microsoft.com/office/drawing/2010/main"/>
                              </a:ext>
                            </a:extLst>
                          </a:blip>
                          <a:stretch>
                            <a:fillRect/>
                          </a:stretch>
                        </pic:blipFill>
                        <pic:spPr>
                          <a:xfrm>
                            <a:off x="4720281" y="12357"/>
                            <a:ext cx="2487930" cy="3088640"/>
                          </a:xfrm>
                          <a:prstGeom prst="rect">
                            <a:avLst/>
                          </a:prstGeom>
                        </pic:spPr>
                      </pic:pic>
                      <pic:pic xmlns:pic="http://schemas.openxmlformats.org/drawingml/2006/picture">
                        <pic:nvPicPr>
                          <pic:cNvPr id="120" name="Picture 120" descr="A person shaking hands with a person in uniform&#10;&#10;Description automatically generated"/>
                          <pic:cNvPicPr>
                            <a:picLocks noChangeAspect="1"/>
                          </pic:cNvPicPr>
                        </pic:nvPicPr>
                        <pic:blipFill>
                          <a:blip r:embed="rId99" cstate="screen">
                            <a:extLst>
                              <a:ext uri="{28A0092B-C50C-407E-A947-70E740481C1C}">
                                <a14:useLocalDpi xmlns:a14="http://schemas.microsoft.com/office/drawing/2010/main"/>
                              </a:ext>
                            </a:extLst>
                          </a:blip>
                          <a:stretch>
                            <a:fillRect/>
                          </a:stretch>
                        </pic:blipFill>
                        <pic:spPr>
                          <a:xfrm>
                            <a:off x="0" y="0"/>
                            <a:ext cx="2374265" cy="3101340"/>
                          </a:xfrm>
                          <a:prstGeom prst="rect">
                            <a:avLst/>
                          </a:prstGeom>
                        </pic:spPr>
                      </pic:pic>
                    </wpg:wgp>
                  </a:graphicData>
                </a:graphic>
              </wp:anchor>
            </w:drawing>
          </mc:Choice>
          <mc:Fallback>
            <w:pict>
              <v:group w14:anchorId="7CD3E0FA" id="Group 136" o:spid="_x0000_s1026" style="position:absolute;margin-left:0;margin-top:1.05pt;width:567.6pt;height:244.2pt;z-index:251735552;mso-position-horizontal:center;mso-position-horizontal-relative:page" coordsize="72082,31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24466;top:123;width:22149;height:30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">
                  <v:imagedata r:id="rId100" o:title=""/>
                </v:shape>
                <v:shape id="Picture 121" o:spid="_x0000_s1028" type="#_x0000_t75" alt="A person and person in military uniforms holding a certificate&#10;&#10;Description automatically generated" style="position:absolute;left:47202;top:123;width:24880;height:30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">
                  <v:imagedata r:id="rId101" o:title="A person and person in military uniforms holding a certificate&#10;&#10;Description automatically generated"/>
                </v:shape>
                <v:shape id="Picture 120" o:spid="_x0000_s1029" type="#_x0000_t75" alt="A person shaking hands with a person in uniform&#10;&#10;Description automatically generated" style="position:absolute;width:23742;height:3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">
                  <v:imagedata r:id="rId102" o:title="A person shaking hands with a person in uniform&#10;&#10;Description automatically generated"/>
                </v:shape>
                <w10:wrap anchorx="page"/>
              </v:group>
            </w:pict>
          </mc:Fallback>
        </mc:AlternateContent>
      </w:r>
    </w:p>
    <w:p w14:paraId="1A2E2AB8" w14:textId="06AC7D91" w:rsidR="00D46D80" w:rsidRDefault="00D46D80" w:rsidP="008877D6">
      <w:pPr>
        <w:pStyle w:val="BodyText"/>
        <w:kinsoku w:val="0"/>
        <w:overflowPunct w:val="0"/>
        <w:ind w:left="465" w:right="560"/>
        <w:jc w:val="both"/>
      </w:pPr>
    </w:p>
    <w:p w14:paraId="2259E6F7" w14:textId="1FEF9470" w:rsidR="00D46D80" w:rsidRDefault="00D46D80" w:rsidP="008877D6">
      <w:pPr>
        <w:pStyle w:val="BodyText"/>
        <w:kinsoku w:val="0"/>
        <w:overflowPunct w:val="0"/>
        <w:ind w:left="465" w:right="560"/>
        <w:jc w:val="both"/>
      </w:pPr>
    </w:p>
    <w:p w14:paraId="4F588C6D" w14:textId="13100226" w:rsidR="00D46D80" w:rsidRDefault="00D46D80" w:rsidP="008877D6">
      <w:pPr>
        <w:pStyle w:val="BodyText"/>
        <w:kinsoku w:val="0"/>
        <w:overflowPunct w:val="0"/>
        <w:ind w:left="465" w:right="560"/>
        <w:jc w:val="both"/>
      </w:pPr>
    </w:p>
    <w:p w14:paraId="682F2965" w14:textId="1066A00D" w:rsidR="00D46D80" w:rsidRDefault="00D46D80" w:rsidP="008877D6">
      <w:pPr>
        <w:pStyle w:val="BodyText"/>
        <w:kinsoku w:val="0"/>
        <w:overflowPunct w:val="0"/>
        <w:ind w:left="465" w:right="560"/>
        <w:jc w:val="both"/>
      </w:pPr>
    </w:p>
    <w:p w14:paraId="52C61BA5" w14:textId="151F6362" w:rsidR="00D46D80" w:rsidRDefault="00D46D80" w:rsidP="008877D6">
      <w:pPr>
        <w:pStyle w:val="BodyText"/>
        <w:kinsoku w:val="0"/>
        <w:overflowPunct w:val="0"/>
        <w:ind w:left="465" w:right="560"/>
        <w:jc w:val="both"/>
      </w:pPr>
    </w:p>
    <w:p w14:paraId="7034634A" w14:textId="24D21308" w:rsidR="00D46D80" w:rsidRDefault="00D46D80" w:rsidP="008877D6">
      <w:pPr>
        <w:pStyle w:val="BodyText"/>
        <w:kinsoku w:val="0"/>
        <w:overflowPunct w:val="0"/>
        <w:ind w:left="465" w:right="560"/>
        <w:jc w:val="both"/>
      </w:pPr>
    </w:p>
    <w:p w14:paraId="2A30EB35" w14:textId="31BC06CE" w:rsidR="00D46D80" w:rsidRDefault="00D46D80" w:rsidP="008877D6">
      <w:pPr>
        <w:pStyle w:val="BodyText"/>
        <w:kinsoku w:val="0"/>
        <w:overflowPunct w:val="0"/>
        <w:ind w:left="465" w:right="560"/>
        <w:jc w:val="both"/>
      </w:pPr>
    </w:p>
    <w:p w14:paraId="155DC94E" w14:textId="0E79CBF9" w:rsidR="00D46D80" w:rsidRDefault="00D46D80" w:rsidP="008877D6">
      <w:pPr>
        <w:pStyle w:val="BodyText"/>
        <w:kinsoku w:val="0"/>
        <w:overflowPunct w:val="0"/>
        <w:ind w:left="465" w:right="560"/>
        <w:jc w:val="both"/>
      </w:pPr>
    </w:p>
    <w:p w14:paraId="101D3E92" w14:textId="4CF6157F" w:rsidR="00D46D80" w:rsidRDefault="00D46D80" w:rsidP="008877D6">
      <w:pPr>
        <w:pStyle w:val="BodyText"/>
        <w:kinsoku w:val="0"/>
        <w:overflowPunct w:val="0"/>
        <w:ind w:left="465" w:right="560"/>
        <w:jc w:val="both"/>
      </w:pPr>
    </w:p>
    <w:p w14:paraId="17A3744B" w14:textId="74B11BD6" w:rsidR="00D46D80" w:rsidRDefault="00D46D80" w:rsidP="008877D6">
      <w:pPr>
        <w:pStyle w:val="BodyText"/>
        <w:kinsoku w:val="0"/>
        <w:overflowPunct w:val="0"/>
        <w:ind w:left="465" w:right="560"/>
        <w:jc w:val="both"/>
      </w:pPr>
    </w:p>
    <w:p w14:paraId="4985E298" w14:textId="3052B2D1" w:rsidR="00D46D80" w:rsidRDefault="00D46D80" w:rsidP="008877D6">
      <w:pPr>
        <w:pStyle w:val="BodyText"/>
        <w:kinsoku w:val="0"/>
        <w:overflowPunct w:val="0"/>
        <w:ind w:left="465" w:right="560"/>
        <w:jc w:val="both"/>
      </w:pPr>
    </w:p>
    <w:p w14:paraId="6FA2CE58" w14:textId="53D2FEAD" w:rsidR="00D46D80" w:rsidRDefault="00D46D80" w:rsidP="008877D6">
      <w:pPr>
        <w:pStyle w:val="BodyText"/>
        <w:kinsoku w:val="0"/>
        <w:overflowPunct w:val="0"/>
        <w:ind w:left="465" w:right="560"/>
        <w:jc w:val="both"/>
      </w:pPr>
    </w:p>
    <w:p w14:paraId="608124A9" w14:textId="55686439" w:rsidR="00D46D80" w:rsidRDefault="00D46D80" w:rsidP="008877D6">
      <w:pPr>
        <w:pStyle w:val="BodyText"/>
        <w:kinsoku w:val="0"/>
        <w:overflowPunct w:val="0"/>
        <w:ind w:left="465" w:right="560"/>
        <w:jc w:val="both"/>
      </w:pPr>
    </w:p>
    <w:p w14:paraId="20D9D013" w14:textId="5F103BEC" w:rsidR="00D46D80" w:rsidRDefault="00D46D80" w:rsidP="008877D6">
      <w:pPr>
        <w:pStyle w:val="BodyText"/>
        <w:kinsoku w:val="0"/>
        <w:overflowPunct w:val="0"/>
        <w:ind w:left="465" w:right="560"/>
        <w:jc w:val="both"/>
      </w:pPr>
    </w:p>
    <w:p w14:paraId="0CD7B078" w14:textId="74DFA1E7" w:rsidR="00D46D80" w:rsidRDefault="00D46D80" w:rsidP="008877D6">
      <w:pPr>
        <w:pStyle w:val="BodyText"/>
        <w:kinsoku w:val="0"/>
        <w:overflowPunct w:val="0"/>
        <w:ind w:left="465" w:right="560"/>
        <w:jc w:val="both"/>
      </w:pPr>
      <w:r>
        <w:rPr>
          <w:noProof/>
        </w:rPr>
        <mc:AlternateContent>
          <mc:Choice Requires="wps">
            <w:drawing>
              <wp:anchor distT="45720" distB="45720" distL="114300" distR="114300" simplePos="0" relativeHeight="251722240" behindDoc="0" locked="0" layoutInCell="1" allowOverlap="1" wp14:anchorId="2D352F91" wp14:editId="4253004C">
                <wp:simplePos x="0" y="0"/>
                <wp:positionH relativeFrom="margin">
                  <wp:align>center</wp:align>
                </wp:positionH>
                <wp:positionV relativeFrom="paragraph">
                  <wp:posOffset>6109</wp:posOffset>
                </wp:positionV>
                <wp:extent cx="5745480" cy="344805"/>
                <wp:effectExtent l="0" t="0" r="26670" b="17145"/>
                <wp:wrapSquare wrapText="bothSides"/>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344805"/>
                        </a:xfrm>
                        <a:prstGeom prst="rect">
                          <a:avLst/>
                        </a:prstGeom>
                        <a:solidFill>
                          <a:srgbClr val="FFFFFF"/>
                        </a:solidFill>
                        <a:ln w="9525">
                          <a:solidFill>
                            <a:srgbClr val="000000"/>
                          </a:solidFill>
                          <a:miter lim="800000"/>
                          <a:headEnd/>
                          <a:tailEnd/>
                        </a:ln>
                      </wps:spPr>
                      <wps:txbx>
                        <w:txbxContent>
                          <w:p w14:paraId="43EA118E" w14:textId="0DE42946" w:rsidR="003A55D0" w:rsidRDefault="003A55D0">
                            <w:r>
                              <w:t xml:space="preserve">A </w:t>
                            </w:r>
                            <w:r w:rsidR="006D0FB7">
                              <w:t>representative</w:t>
                            </w:r>
                            <w:r>
                              <w:t xml:space="preserve"> from McDonald</w:t>
                            </w:r>
                            <w:r w:rsidR="006D0FB7">
                              <w:t>, Paula Reynolds and Natalie Querioz</w:t>
                            </w:r>
                            <w:r>
                              <w:t xml:space="preserve"> receiving their award</w:t>
                            </w:r>
                            <w:r w:rsidR="006D0FB7">
                              <w:t>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52F91" id="_x0000_s1042" type="#_x0000_t202" style="position:absolute;left:0;text-align:left;margin-left:0;margin-top:.5pt;width:452.4pt;height:27.15pt;z-index:251722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">
                <v:textbox>
                  <w:txbxContent>
                    <w:p w14:paraId="43EA118E" w14:textId="0DE42946" w:rsidR="003A55D0" w:rsidRDefault="003A55D0">
                      <w:r>
                        <w:t xml:space="preserve">A </w:t>
                      </w:r>
                      <w:r w:rsidR="006D0FB7">
                        <w:t>representative</w:t>
                      </w:r>
                      <w:r>
                        <w:t xml:space="preserve"> from McDonald</w:t>
                      </w:r>
                      <w:r w:rsidR="006D0FB7">
                        <w:t>, Paula Reynolds and Natalie Querioz</w:t>
                      </w:r>
                      <w:r>
                        <w:t xml:space="preserve"> receiving their award</w:t>
                      </w:r>
                      <w:r w:rsidR="006D0FB7">
                        <w:t>s</w:t>
                      </w:r>
                      <w:r>
                        <w:t>.</w:t>
                      </w:r>
                    </w:p>
                  </w:txbxContent>
                </v:textbox>
                <w10:wrap type="square" anchorx="margin"/>
              </v:shape>
            </w:pict>
          </mc:Fallback>
        </mc:AlternateContent>
      </w:r>
    </w:p>
    <w:p w14:paraId="2F377E6B" w14:textId="0ADA0523" w:rsidR="00D46D80" w:rsidRDefault="00D46D80" w:rsidP="008877D6">
      <w:pPr>
        <w:pStyle w:val="BodyText"/>
        <w:kinsoku w:val="0"/>
        <w:overflowPunct w:val="0"/>
        <w:ind w:left="465" w:right="560"/>
        <w:jc w:val="both"/>
      </w:pPr>
    </w:p>
    <w:p w14:paraId="494EB0DC" w14:textId="053F3450" w:rsidR="00D46D80" w:rsidRDefault="00D46D80" w:rsidP="008877D6">
      <w:pPr>
        <w:pStyle w:val="BodyText"/>
        <w:kinsoku w:val="0"/>
        <w:overflowPunct w:val="0"/>
        <w:ind w:left="465" w:right="560"/>
        <w:jc w:val="both"/>
      </w:pPr>
    </w:p>
    <w:p w14:paraId="64C6863A" w14:textId="208B79CE" w:rsidR="00D46D80" w:rsidRDefault="00D46D80" w:rsidP="008877D6">
      <w:pPr>
        <w:pStyle w:val="BodyText"/>
        <w:kinsoku w:val="0"/>
        <w:overflowPunct w:val="0"/>
        <w:ind w:left="465" w:right="560"/>
        <w:jc w:val="both"/>
      </w:pPr>
      <w:r>
        <w:t>The closing ceremony also included a walking procession of remembrance through the city centre which started from the Council house and ended at the Cathedral.</w:t>
      </w:r>
    </w:p>
    <w:p w14:paraId="21CCAA3B" w14:textId="2B4391C7" w:rsidR="00D46D80" w:rsidRDefault="00D46D80" w:rsidP="008877D6">
      <w:pPr>
        <w:pStyle w:val="BodyText"/>
        <w:kinsoku w:val="0"/>
        <w:overflowPunct w:val="0"/>
        <w:ind w:left="465" w:right="560"/>
        <w:jc w:val="both"/>
      </w:pPr>
      <w:r>
        <w:t xml:space="preserve">Mark </w:t>
      </w:r>
      <w:r w:rsidR="00BD69F1">
        <w:t>B</w:t>
      </w:r>
      <w:r>
        <w:t xml:space="preserve">rindley was offered the </w:t>
      </w:r>
      <w:r w:rsidR="00BD69F1">
        <w:t>Beacon of Hope torch to lead the procession which went through the streets of the city, the procession paused at the new defibrillator on Market Street where Sally Angel James cut the official opening ribbon and spoke about the importance of emergency first aid, to then continue the procession to the Cathedral where the Dean was waiting to say a blessing in memory of those who have lost their lives to violent crime.</w:t>
      </w:r>
    </w:p>
    <w:p w14:paraId="5A3C5409" w14:textId="020ACE61" w:rsidR="00BD69F1" w:rsidRDefault="00BD69F1" w:rsidP="008877D6">
      <w:pPr>
        <w:pStyle w:val="BodyText"/>
        <w:kinsoku w:val="0"/>
        <w:overflowPunct w:val="0"/>
        <w:ind w:left="465" w:right="560"/>
        <w:jc w:val="both"/>
      </w:pPr>
    </w:p>
    <w:p w14:paraId="3F8A1C22" w14:textId="7025F80A" w:rsidR="00D46D80" w:rsidRDefault="00DA369D" w:rsidP="008877D6">
      <w:pPr>
        <w:pStyle w:val="BodyText"/>
        <w:kinsoku w:val="0"/>
        <w:overflowPunct w:val="0"/>
        <w:ind w:left="465" w:right="560"/>
        <w:jc w:val="both"/>
      </w:pPr>
      <w:r>
        <w:rPr>
          <w:noProof/>
        </w:rPr>
        <w:drawing>
          <wp:anchor distT="0" distB="0" distL="114300" distR="114300" simplePos="0" relativeHeight="251736576" behindDoc="1" locked="0" layoutInCell="1" allowOverlap="1" wp14:anchorId="6DBE3B79" wp14:editId="3CA4D3BB">
            <wp:simplePos x="0" y="0"/>
            <wp:positionH relativeFrom="page">
              <wp:posOffset>1129620</wp:posOffset>
            </wp:positionH>
            <wp:positionV relativeFrom="paragraph">
              <wp:posOffset>36104</wp:posOffset>
            </wp:positionV>
            <wp:extent cx="3770086" cy="2827565"/>
            <wp:effectExtent l="0" t="0" r="1905" b="0"/>
            <wp:wrapNone/>
            <wp:docPr id="137" name="Picture 137" descr="A group of people sitting at table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A group of people sitting at tables in a room&#10;&#10;Description automatically generated"/>
                    <pic:cNvPicPr/>
                  </pic:nvPicPr>
                  <pic:blipFill>
                    <a:blip r:embed="rId103" cstate="screen">
                      <a:extLst>
                        <a:ext uri="{28A0092B-C50C-407E-A947-70E740481C1C}">
                          <a14:useLocalDpi xmlns:a14="http://schemas.microsoft.com/office/drawing/2010/main"/>
                        </a:ext>
                      </a:extLst>
                    </a:blip>
                    <a:stretch>
                      <a:fillRect/>
                    </a:stretch>
                  </pic:blipFill>
                  <pic:spPr>
                    <a:xfrm>
                      <a:off x="0" y="0"/>
                      <a:ext cx="3770086" cy="2827565"/>
                    </a:xfrm>
                    <a:prstGeom prst="rect">
                      <a:avLst/>
                    </a:prstGeom>
                  </pic:spPr>
                </pic:pic>
              </a:graphicData>
            </a:graphic>
          </wp:anchor>
        </w:drawing>
      </w:r>
    </w:p>
    <w:p w14:paraId="07EA702E" w14:textId="7668A1DF" w:rsidR="00BD69F1" w:rsidRDefault="00BD69F1" w:rsidP="008877D6">
      <w:pPr>
        <w:pStyle w:val="BodyText"/>
        <w:kinsoku w:val="0"/>
        <w:overflowPunct w:val="0"/>
        <w:ind w:left="465" w:right="560"/>
        <w:jc w:val="both"/>
      </w:pPr>
    </w:p>
    <w:p w14:paraId="36E89B13" w14:textId="5F49EC2A" w:rsidR="00BD69F1" w:rsidRDefault="00BD69F1" w:rsidP="008877D6">
      <w:pPr>
        <w:pStyle w:val="BodyText"/>
        <w:kinsoku w:val="0"/>
        <w:overflowPunct w:val="0"/>
        <w:ind w:left="465" w:right="560"/>
        <w:jc w:val="both"/>
      </w:pPr>
    </w:p>
    <w:p w14:paraId="3E70FDAE" w14:textId="3C570E9C" w:rsidR="00BD69F1" w:rsidRDefault="00BD69F1" w:rsidP="008877D6">
      <w:pPr>
        <w:pStyle w:val="BodyText"/>
        <w:kinsoku w:val="0"/>
        <w:overflowPunct w:val="0"/>
        <w:ind w:left="465" w:right="560"/>
        <w:jc w:val="both"/>
      </w:pPr>
    </w:p>
    <w:p w14:paraId="755071D6" w14:textId="0048D6F9" w:rsidR="00BD69F1" w:rsidRDefault="00BD69F1" w:rsidP="008877D6">
      <w:pPr>
        <w:pStyle w:val="BodyText"/>
        <w:kinsoku w:val="0"/>
        <w:overflowPunct w:val="0"/>
        <w:ind w:left="465" w:right="560"/>
        <w:jc w:val="both"/>
      </w:pPr>
    </w:p>
    <w:p w14:paraId="7B0AABE1" w14:textId="7BA97F08" w:rsidR="00BD69F1" w:rsidRDefault="00DA369D" w:rsidP="008877D6">
      <w:pPr>
        <w:pStyle w:val="BodyText"/>
        <w:kinsoku w:val="0"/>
        <w:overflowPunct w:val="0"/>
        <w:ind w:left="465" w:right="560"/>
        <w:jc w:val="both"/>
      </w:pPr>
      <w:r>
        <w:rPr>
          <w:noProof/>
        </w:rPr>
        <mc:AlternateContent>
          <mc:Choice Requires="wps">
            <w:drawing>
              <wp:anchor distT="45720" distB="45720" distL="114300" distR="114300" simplePos="0" relativeHeight="251738624" behindDoc="0" locked="0" layoutInCell="1" allowOverlap="1" wp14:anchorId="1B8C0B7B" wp14:editId="230A00AD">
                <wp:simplePos x="0" y="0"/>
                <wp:positionH relativeFrom="column">
                  <wp:posOffset>5197566</wp:posOffset>
                </wp:positionH>
                <wp:positionV relativeFrom="paragraph">
                  <wp:posOffset>10976</wp:posOffset>
                </wp:positionV>
                <wp:extent cx="1683385" cy="609600"/>
                <wp:effectExtent l="0" t="0" r="12065" b="19050"/>
                <wp:wrapSquare wrapText="bothSides"/>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609600"/>
                        </a:xfrm>
                        <a:prstGeom prst="rect">
                          <a:avLst/>
                        </a:prstGeom>
                        <a:solidFill>
                          <a:srgbClr val="FFFFFF"/>
                        </a:solidFill>
                        <a:ln w="9525">
                          <a:solidFill>
                            <a:srgbClr val="000000"/>
                          </a:solidFill>
                          <a:miter lim="800000"/>
                          <a:headEnd/>
                          <a:tailEnd/>
                        </a:ln>
                      </wps:spPr>
                      <wps:txbx>
                        <w:txbxContent>
                          <w:p w14:paraId="7B5252C2" w14:textId="4EE10A3A" w:rsidR="00DA369D" w:rsidRDefault="00DA369D">
                            <w:r>
                              <w:t>Crowd at the Closing Ceremony listening to Cllr Richard Cox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C0B7B" id="_x0000_s1043" type="#_x0000_t202" style="position:absolute;left:0;text-align:left;margin-left:409.25pt;margin-top:.85pt;width:132.55pt;height:48pt;z-index:25173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">
                <v:textbox>
                  <w:txbxContent>
                    <w:p w14:paraId="7B5252C2" w14:textId="4EE10A3A" w:rsidR="00DA369D" w:rsidRDefault="00DA369D">
                      <w:r>
                        <w:t>Crowd at the Closing Ceremony listening to Cllr Richard Cox</w:t>
                      </w:r>
                    </w:p>
                  </w:txbxContent>
                </v:textbox>
                <w10:wrap type="square"/>
              </v:shape>
            </w:pict>
          </mc:Fallback>
        </mc:AlternateContent>
      </w:r>
    </w:p>
    <w:p w14:paraId="7B5188F4" w14:textId="01FFE37E" w:rsidR="00BD69F1" w:rsidRDefault="00BD69F1" w:rsidP="008877D6">
      <w:pPr>
        <w:pStyle w:val="BodyText"/>
        <w:kinsoku w:val="0"/>
        <w:overflowPunct w:val="0"/>
        <w:ind w:left="465" w:right="560"/>
        <w:jc w:val="both"/>
      </w:pPr>
    </w:p>
    <w:p w14:paraId="50C70D26" w14:textId="7F50435E" w:rsidR="00BD69F1" w:rsidRDefault="00BD69F1" w:rsidP="008877D6">
      <w:pPr>
        <w:pStyle w:val="BodyText"/>
        <w:kinsoku w:val="0"/>
        <w:overflowPunct w:val="0"/>
        <w:ind w:left="465" w:right="560"/>
        <w:jc w:val="both"/>
      </w:pPr>
    </w:p>
    <w:p w14:paraId="453578D1" w14:textId="2F68B395" w:rsidR="00BD69F1" w:rsidRDefault="00BD69F1" w:rsidP="008877D6">
      <w:pPr>
        <w:pStyle w:val="BodyText"/>
        <w:kinsoku w:val="0"/>
        <w:overflowPunct w:val="0"/>
        <w:ind w:left="465" w:right="560"/>
        <w:jc w:val="both"/>
      </w:pPr>
    </w:p>
    <w:p w14:paraId="5EBE23CF" w14:textId="3F709D62" w:rsidR="00BD69F1" w:rsidRDefault="00BD69F1" w:rsidP="008877D6">
      <w:pPr>
        <w:pStyle w:val="BodyText"/>
        <w:kinsoku w:val="0"/>
        <w:overflowPunct w:val="0"/>
        <w:ind w:left="465" w:right="560"/>
        <w:jc w:val="both"/>
      </w:pPr>
    </w:p>
    <w:p w14:paraId="5E5282A1" w14:textId="1E6A4603" w:rsidR="00BD69F1" w:rsidRDefault="00BD69F1" w:rsidP="008877D6">
      <w:pPr>
        <w:pStyle w:val="BodyText"/>
        <w:kinsoku w:val="0"/>
        <w:overflowPunct w:val="0"/>
        <w:ind w:left="465" w:right="560"/>
        <w:jc w:val="both"/>
      </w:pPr>
    </w:p>
    <w:p w14:paraId="6E0CADAA" w14:textId="776F4505" w:rsidR="00BD69F1" w:rsidRDefault="00BD69F1" w:rsidP="008877D6">
      <w:pPr>
        <w:pStyle w:val="BodyText"/>
        <w:kinsoku w:val="0"/>
        <w:overflowPunct w:val="0"/>
        <w:ind w:left="465" w:right="560"/>
        <w:jc w:val="both"/>
      </w:pPr>
    </w:p>
    <w:p w14:paraId="02B7D12C" w14:textId="60E03E4E" w:rsidR="00BD69F1" w:rsidRDefault="00BD69F1" w:rsidP="008877D6">
      <w:pPr>
        <w:pStyle w:val="BodyText"/>
        <w:kinsoku w:val="0"/>
        <w:overflowPunct w:val="0"/>
        <w:ind w:left="465" w:right="560"/>
        <w:jc w:val="both"/>
      </w:pPr>
    </w:p>
    <w:p w14:paraId="15C30E75" w14:textId="770E59FE" w:rsidR="00BD69F1" w:rsidRDefault="00BD69F1" w:rsidP="008877D6">
      <w:pPr>
        <w:pStyle w:val="BodyText"/>
        <w:kinsoku w:val="0"/>
        <w:overflowPunct w:val="0"/>
        <w:ind w:left="465" w:right="560"/>
        <w:jc w:val="both"/>
      </w:pPr>
    </w:p>
    <w:p w14:paraId="7C9F6E04" w14:textId="6359B84D" w:rsidR="00BD69F1" w:rsidRDefault="00BD69F1" w:rsidP="008877D6">
      <w:pPr>
        <w:pStyle w:val="BodyText"/>
        <w:kinsoku w:val="0"/>
        <w:overflowPunct w:val="0"/>
        <w:ind w:left="465" w:right="560"/>
        <w:jc w:val="both"/>
      </w:pPr>
    </w:p>
    <w:p w14:paraId="373ACEAB" w14:textId="77777777" w:rsidR="005679F7" w:rsidRDefault="005679F7" w:rsidP="0014558B">
      <w:pPr>
        <w:pStyle w:val="BodyText"/>
        <w:kinsoku w:val="0"/>
        <w:overflowPunct w:val="0"/>
        <w:ind w:right="560"/>
        <w:jc w:val="both"/>
      </w:pPr>
    </w:p>
    <w:p w14:paraId="55FAADFE" w14:textId="541ED06D" w:rsidR="00D46D80" w:rsidRDefault="00DA369D" w:rsidP="008877D6">
      <w:pPr>
        <w:pStyle w:val="BodyText"/>
        <w:kinsoku w:val="0"/>
        <w:overflowPunct w:val="0"/>
        <w:ind w:left="465" w:right="560"/>
        <w:jc w:val="both"/>
      </w:pPr>
      <w:r>
        <w:rPr>
          <w:noProof/>
        </w:rPr>
        <w:drawing>
          <wp:anchor distT="0" distB="0" distL="114300" distR="114300" simplePos="0" relativeHeight="251739648" behindDoc="0" locked="0" layoutInCell="1" allowOverlap="1" wp14:anchorId="428CF40B" wp14:editId="6CE9D023">
            <wp:simplePos x="0" y="0"/>
            <wp:positionH relativeFrom="page">
              <wp:posOffset>1209040</wp:posOffset>
            </wp:positionH>
            <wp:positionV relativeFrom="paragraph">
              <wp:posOffset>9525</wp:posOffset>
            </wp:positionV>
            <wp:extent cx="3900196" cy="2925147"/>
            <wp:effectExtent l="0" t="0" r="5080" b="8890"/>
            <wp:wrapNone/>
            <wp:docPr id="141" name="Picture 141"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A group of people standing in a room&#10;&#10;Description automatically generated"/>
                    <pic:cNvPicPr/>
                  </pic:nvPicPr>
                  <pic:blipFill>
                    <a:blip r:embed="rId104"/>
                    <a:stretch>
                      <a:fillRect/>
                    </a:stretch>
                  </pic:blipFill>
                  <pic:spPr>
                    <a:xfrm>
                      <a:off x="0" y="0"/>
                      <a:ext cx="3900196" cy="2925147"/>
                    </a:xfrm>
                    <a:prstGeom prst="rect">
                      <a:avLst/>
                    </a:prstGeom>
                  </pic:spPr>
                </pic:pic>
              </a:graphicData>
            </a:graphic>
            <wp14:sizeRelH relativeFrom="margin">
              <wp14:pctWidth>0</wp14:pctWidth>
            </wp14:sizeRelH>
            <wp14:sizeRelV relativeFrom="margin">
              <wp14:pctHeight>0</wp14:pctHeight>
            </wp14:sizeRelV>
          </wp:anchor>
        </w:drawing>
      </w:r>
    </w:p>
    <w:p w14:paraId="33CB2AB5" w14:textId="1432209F" w:rsidR="00D46D80" w:rsidRDefault="00D46D80" w:rsidP="008877D6">
      <w:pPr>
        <w:pStyle w:val="BodyText"/>
        <w:kinsoku w:val="0"/>
        <w:overflowPunct w:val="0"/>
        <w:ind w:left="465" w:right="560"/>
        <w:jc w:val="both"/>
      </w:pPr>
    </w:p>
    <w:p w14:paraId="621A3672" w14:textId="45BADA20" w:rsidR="00D46D80" w:rsidRDefault="00D46D80" w:rsidP="008877D6">
      <w:pPr>
        <w:pStyle w:val="BodyText"/>
        <w:kinsoku w:val="0"/>
        <w:overflowPunct w:val="0"/>
        <w:ind w:left="465" w:right="560"/>
        <w:jc w:val="both"/>
      </w:pPr>
    </w:p>
    <w:p w14:paraId="2C4EE314" w14:textId="3E590B04" w:rsidR="00DA369D" w:rsidRDefault="00DA369D" w:rsidP="008877D6">
      <w:pPr>
        <w:pStyle w:val="BodyText"/>
        <w:kinsoku w:val="0"/>
        <w:overflowPunct w:val="0"/>
        <w:ind w:left="465" w:right="560"/>
        <w:jc w:val="both"/>
      </w:pPr>
      <w:r>
        <w:rPr>
          <w:noProof/>
        </w:rPr>
        <mc:AlternateContent>
          <mc:Choice Requires="wps">
            <w:drawing>
              <wp:anchor distT="45720" distB="45720" distL="114300" distR="114300" simplePos="0" relativeHeight="251741696" behindDoc="0" locked="0" layoutInCell="1" allowOverlap="1" wp14:anchorId="1A696F84" wp14:editId="3D157273">
                <wp:simplePos x="0" y="0"/>
                <wp:positionH relativeFrom="margin">
                  <wp:posOffset>5166464</wp:posOffset>
                </wp:positionH>
                <wp:positionV relativeFrom="paragraph">
                  <wp:posOffset>12298</wp:posOffset>
                </wp:positionV>
                <wp:extent cx="1323975" cy="1137920"/>
                <wp:effectExtent l="0" t="0" r="28575" b="24130"/>
                <wp:wrapSquare wrapText="bothSides"/>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37920"/>
                        </a:xfrm>
                        <a:prstGeom prst="rect">
                          <a:avLst/>
                        </a:prstGeom>
                        <a:solidFill>
                          <a:srgbClr val="FFFFFF"/>
                        </a:solidFill>
                        <a:ln w="9525">
                          <a:solidFill>
                            <a:srgbClr val="000000"/>
                          </a:solidFill>
                          <a:miter lim="800000"/>
                          <a:headEnd/>
                          <a:tailEnd/>
                        </a:ln>
                      </wps:spPr>
                      <wps:txbx>
                        <w:txbxContent>
                          <w:p w14:paraId="2212DF75" w14:textId="7065AD0E" w:rsidR="00DA369D" w:rsidRDefault="00DA369D">
                            <w:r>
                              <w:t>Lichfield Tuneless Choir sang Something Inside So Strong bringing some attendees to tears.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96F84" id="_x0000_s1044" type="#_x0000_t202" style="position:absolute;left:0;text-align:left;margin-left:406.8pt;margin-top:.95pt;width:104.25pt;height:89.6pt;z-index:251741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">
                <v:textbox>
                  <w:txbxContent>
                    <w:p w14:paraId="2212DF75" w14:textId="7065AD0E" w:rsidR="00DA369D" w:rsidRDefault="00DA369D">
                      <w:r>
                        <w:t>Lichfield Tuneless Choir sang Something Inside So Strong bringing some attendees to tears.</w:t>
                      </w:r>
                    </w:p>
                  </w:txbxContent>
                </v:textbox>
                <w10:wrap type="square" anchorx="margin"/>
              </v:shape>
            </w:pict>
          </mc:Fallback>
        </mc:AlternateContent>
      </w:r>
    </w:p>
    <w:p w14:paraId="486154D2" w14:textId="58FFDA8C" w:rsidR="00DA369D" w:rsidRDefault="00DA369D" w:rsidP="008877D6">
      <w:pPr>
        <w:pStyle w:val="BodyText"/>
        <w:kinsoku w:val="0"/>
        <w:overflowPunct w:val="0"/>
        <w:ind w:left="465" w:right="560"/>
        <w:jc w:val="both"/>
      </w:pPr>
    </w:p>
    <w:p w14:paraId="6A701A07" w14:textId="69A37155" w:rsidR="00DA369D" w:rsidRDefault="00DA369D" w:rsidP="008877D6">
      <w:pPr>
        <w:pStyle w:val="BodyText"/>
        <w:kinsoku w:val="0"/>
        <w:overflowPunct w:val="0"/>
        <w:ind w:left="465" w:right="560"/>
        <w:jc w:val="both"/>
      </w:pPr>
    </w:p>
    <w:p w14:paraId="3E3FAE35" w14:textId="558F5B57" w:rsidR="00DA369D" w:rsidRDefault="00DA369D" w:rsidP="008877D6">
      <w:pPr>
        <w:pStyle w:val="BodyText"/>
        <w:kinsoku w:val="0"/>
        <w:overflowPunct w:val="0"/>
        <w:ind w:left="465" w:right="560"/>
        <w:jc w:val="both"/>
      </w:pPr>
    </w:p>
    <w:p w14:paraId="3E74D909" w14:textId="23B70A95" w:rsidR="00DA369D" w:rsidRDefault="00DA369D" w:rsidP="008877D6">
      <w:pPr>
        <w:pStyle w:val="BodyText"/>
        <w:kinsoku w:val="0"/>
        <w:overflowPunct w:val="0"/>
        <w:ind w:left="465" w:right="560"/>
        <w:jc w:val="both"/>
      </w:pPr>
    </w:p>
    <w:p w14:paraId="401DC794" w14:textId="517E3D40" w:rsidR="00DA369D" w:rsidRDefault="00DA369D" w:rsidP="008877D6">
      <w:pPr>
        <w:pStyle w:val="BodyText"/>
        <w:kinsoku w:val="0"/>
        <w:overflowPunct w:val="0"/>
        <w:ind w:left="465" w:right="560"/>
        <w:jc w:val="both"/>
      </w:pPr>
    </w:p>
    <w:p w14:paraId="73009AD6" w14:textId="7940F4BB" w:rsidR="00DA369D" w:rsidRDefault="00DA369D" w:rsidP="008877D6">
      <w:pPr>
        <w:pStyle w:val="BodyText"/>
        <w:kinsoku w:val="0"/>
        <w:overflowPunct w:val="0"/>
        <w:ind w:left="465" w:right="560"/>
        <w:jc w:val="both"/>
      </w:pPr>
    </w:p>
    <w:p w14:paraId="4BF9A6D7" w14:textId="0E0F3DF2" w:rsidR="00DA369D" w:rsidRDefault="00DA369D" w:rsidP="008877D6">
      <w:pPr>
        <w:pStyle w:val="BodyText"/>
        <w:kinsoku w:val="0"/>
        <w:overflowPunct w:val="0"/>
        <w:ind w:left="465" w:right="560"/>
        <w:jc w:val="both"/>
      </w:pPr>
    </w:p>
    <w:p w14:paraId="7A7CA608" w14:textId="1AFA8741" w:rsidR="00DA369D" w:rsidRDefault="00DA369D" w:rsidP="008877D6">
      <w:pPr>
        <w:pStyle w:val="BodyText"/>
        <w:kinsoku w:val="0"/>
        <w:overflowPunct w:val="0"/>
        <w:ind w:left="465" w:right="560"/>
        <w:jc w:val="both"/>
      </w:pPr>
    </w:p>
    <w:p w14:paraId="18239651" w14:textId="056BB44B" w:rsidR="00DA369D" w:rsidRDefault="00DA369D" w:rsidP="008877D6">
      <w:pPr>
        <w:pStyle w:val="BodyText"/>
        <w:kinsoku w:val="0"/>
        <w:overflowPunct w:val="0"/>
        <w:ind w:left="465" w:right="560"/>
        <w:jc w:val="both"/>
      </w:pPr>
    </w:p>
    <w:p w14:paraId="48BBBBAA" w14:textId="2750F90A" w:rsidR="00DA369D" w:rsidRDefault="00DA369D" w:rsidP="008877D6">
      <w:pPr>
        <w:pStyle w:val="BodyText"/>
        <w:kinsoku w:val="0"/>
        <w:overflowPunct w:val="0"/>
        <w:ind w:left="465" w:right="560"/>
        <w:jc w:val="both"/>
      </w:pPr>
    </w:p>
    <w:p w14:paraId="76B41EA4" w14:textId="675F34B9" w:rsidR="00DA369D" w:rsidRDefault="00DA369D" w:rsidP="008877D6">
      <w:pPr>
        <w:pStyle w:val="BodyText"/>
        <w:kinsoku w:val="0"/>
        <w:overflowPunct w:val="0"/>
        <w:ind w:left="465" w:right="560"/>
        <w:jc w:val="both"/>
      </w:pPr>
      <w:r>
        <w:rPr>
          <w:noProof/>
        </w:rPr>
        <w:drawing>
          <wp:anchor distT="0" distB="0" distL="114300" distR="114300" simplePos="0" relativeHeight="251742720" behindDoc="0" locked="0" layoutInCell="1" allowOverlap="1" wp14:anchorId="65112156" wp14:editId="1558E4DD">
            <wp:simplePos x="0" y="0"/>
            <wp:positionH relativeFrom="margin">
              <wp:posOffset>1061085</wp:posOffset>
            </wp:positionH>
            <wp:positionV relativeFrom="paragraph">
              <wp:posOffset>13555</wp:posOffset>
            </wp:positionV>
            <wp:extent cx="3974841" cy="2546740"/>
            <wp:effectExtent l="0" t="0" r="6985" b="6350"/>
            <wp:wrapNone/>
            <wp:docPr id="145" name="Picture 145" descr="A group of people walking on a brick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A group of people walking on a brick street&#10;&#10;Description automatically generated"/>
                    <pic:cNvPicPr/>
                  </pic:nvPicPr>
                  <pic:blipFill>
                    <a:blip r:embed="rId105"/>
                    <a:stretch>
                      <a:fillRect/>
                    </a:stretch>
                  </pic:blipFill>
                  <pic:spPr>
                    <a:xfrm>
                      <a:off x="0" y="0"/>
                      <a:ext cx="3974841" cy="2546740"/>
                    </a:xfrm>
                    <a:prstGeom prst="rect">
                      <a:avLst/>
                    </a:prstGeom>
                  </pic:spPr>
                </pic:pic>
              </a:graphicData>
            </a:graphic>
            <wp14:sizeRelH relativeFrom="margin">
              <wp14:pctWidth>0</wp14:pctWidth>
            </wp14:sizeRelH>
            <wp14:sizeRelV relativeFrom="margin">
              <wp14:pctHeight>0</wp14:pctHeight>
            </wp14:sizeRelV>
          </wp:anchor>
        </w:drawing>
      </w:r>
    </w:p>
    <w:p w14:paraId="173E0D22" w14:textId="2ACF222F" w:rsidR="00DA369D" w:rsidRDefault="00DA369D" w:rsidP="008877D6">
      <w:pPr>
        <w:pStyle w:val="BodyText"/>
        <w:kinsoku w:val="0"/>
        <w:overflowPunct w:val="0"/>
        <w:ind w:left="465" w:right="560"/>
        <w:jc w:val="both"/>
      </w:pPr>
    </w:p>
    <w:p w14:paraId="58A8F895" w14:textId="68C6788C" w:rsidR="00DA369D" w:rsidRDefault="00DA369D" w:rsidP="008877D6">
      <w:pPr>
        <w:pStyle w:val="BodyText"/>
        <w:kinsoku w:val="0"/>
        <w:overflowPunct w:val="0"/>
        <w:ind w:left="465" w:right="560"/>
        <w:jc w:val="both"/>
      </w:pPr>
      <w:r>
        <w:rPr>
          <w:noProof/>
        </w:rPr>
        <mc:AlternateContent>
          <mc:Choice Requires="wps">
            <w:drawing>
              <wp:anchor distT="45720" distB="45720" distL="114300" distR="114300" simplePos="0" relativeHeight="251744768" behindDoc="0" locked="0" layoutInCell="1" allowOverlap="1" wp14:anchorId="74BCF4E1" wp14:editId="18FCC3C9">
                <wp:simplePos x="0" y="0"/>
                <wp:positionH relativeFrom="page">
                  <wp:posOffset>5355201</wp:posOffset>
                </wp:positionH>
                <wp:positionV relativeFrom="paragraph">
                  <wp:posOffset>26722</wp:posOffset>
                </wp:positionV>
                <wp:extent cx="1299210" cy="1175385"/>
                <wp:effectExtent l="0" t="0" r="15240" b="24765"/>
                <wp:wrapSquare wrapText="bothSides"/>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1175385"/>
                        </a:xfrm>
                        <a:prstGeom prst="rect">
                          <a:avLst/>
                        </a:prstGeom>
                        <a:solidFill>
                          <a:srgbClr val="FFFFFF"/>
                        </a:solidFill>
                        <a:ln w="9525">
                          <a:solidFill>
                            <a:srgbClr val="000000"/>
                          </a:solidFill>
                          <a:miter lim="800000"/>
                          <a:headEnd/>
                          <a:tailEnd/>
                        </a:ln>
                      </wps:spPr>
                      <wps:txbx>
                        <w:txbxContent>
                          <w:p w14:paraId="0DEEA3BB" w14:textId="6DF12B21" w:rsidR="00DA369D" w:rsidRDefault="00DA369D">
                            <w:r>
                              <w:t>Procession going along Bore Street lead by Mr Brindley with the Beacon of Hope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CF4E1" id="_x0000_s1045" type="#_x0000_t202" style="position:absolute;left:0;text-align:left;margin-left:421.65pt;margin-top:2.1pt;width:102.3pt;height:92.55pt;z-index:251744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">
                <v:textbox>
                  <w:txbxContent>
                    <w:p w14:paraId="0DEEA3BB" w14:textId="6DF12B21" w:rsidR="00DA369D" w:rsidRDefault="00DA369D">
                      <w:r>
                        <w:t>Procession going along Bore Street lead by Mr Brindley with the Beacon of Hope</w:t>
                      </w:r>
                    </w:p>
                  </w:txbxContent>
                </v:textbox>
                <w10:wrap type="square" anchorx="page"/>
              </v:shape>
            </w:pict>
          </mc:Fallback>
        </mc:AlternateContent>
      </w:r>
    </w:p>
    <w:p w14:paraId="131F5022" w14:textId="214D18DE" w:rsidR="00DA369D" w:rsidRDefault="00DA369D" w:rsidP="008877D6">
      <w:pPr>
        <w:pStyle w:val="BodyText"/>
        <w:kinsoku w:val="0"/>
        <w:overflowPunct w:val="0"/>
        <w:ind w:left="465" w:right="560"/>
        <w:jc w:val="both"/>
      </w:pPr>
    </w:p>
    <w:p w14:paraId="3F5E8297" w14:textId="7EFDC6F4" w:rsidR="00DA369D" w:rsidRDefault="00DA369D" w:rsidP="008877D6">
      <w:pPr>
        <w:pStyle w:val="BodyText"/>
        <w:kinsoku w:val="0"/>
        <w:overflowPunct w:val="0"/>
        <w:ind w:left="465" w:right="560"/>
        <w:jc w:val="both"/>
      </w:pPr>
    </w:p>
    <w:p w14:paraId="3E9D1620" w14:textId="13683EB2" w:rsidR="00DA369D" w:rsidRDefault="00DA369D" w:rsidP="008877D6">
      <w:pPr>
        <w:pStyle w:val="BodyText"/>
        <w:kinsoku w:val="0"/>
        <w:overflowPunct w:val="0"/>
        <w:ind w:left="465" w:right="560"/>
        <w:jc w:val="both"/>
      </w:pPr>
    </w:p>
    <w:p w14:paraId="1849E40E" w14:textId="34457366" w:rsidR="00DA369D" w:rsidRDefault="00DA369D" w:rsidP="008877D6">
      <w:pPr>
        <w:pStyle w:val="BodyText"/>
        <w:kinsoku w:val="0"/>
        <w:overflowPunct w:val="0"/>
        <w:ind w:left="465" w:right="560"/>
        <w:jc w:val="both"/>
      </w:pPr>
    </w:p>
    <w:p w14:paraId="6768E53F" w14:textId="29AEB16F" w:rsidR="00DA369D" w:rsidRDefault="00DA369D" w:rsidP="008877D6">
      <w:pPr>
        <w:pStyle w:val="BodyText"/>
        <w:kinsoku w:val="0"/>
        <w:overflowPunct w:val="0"/>
        <w:ind w:left="465" w:right="560"/>
        <w:jc w:val="both"/>
      </w:pPr>
    </w:p>
    <w:p w14:paraId="41AF9D74" w14:textId="09384881" w:rsidR="00DA369D" w:rsidRDefault="00DA369D" w:rsidP="008877D6">
      <w:pPr>
        <w:pStyle w:val="BodyText"/>
        <w:kinsoku w:val="0"/>
        <w:overflowPunct w:val="0"/>
        <w:ind w:left="465" w:right="560"/>
        <w:jc w:val="both"/>
      </w:pPr>
    </w:p>
    <w:p w14:paraId="4F423CC7" w14:textId="3B2275CF" w:rsidR="00DA369D" w:rsidRDefault="00DA369D" w:rsidP="008877D6">
      <w:pPr>
        <w:pStyle w:val="BodyText"/>
        <w:kinsoku w:val="0"/>
        <w:overflowPunct w:val="0"/>
        <w:ind w:left="465" w:right="560"/>
        <w:jc w:val="both"/>
      </w:pPr>
    </w:p>
    <w:p w14:paraId="340E6609" w14:textId="21CB559A" w:rsidR="00DA369D" w:rsidRDefault="00DA369D" w:rsidP="008877D6">
      <w:pPr>
        <w:pStyle w:val="BodyText"/>
        <w:kinsoku w:val="0"/>
        <w:overflowPunct w:val="0"/>
        <w:ind w:left="465" w:right="560"/>
        <w:jc w:val="both"/>
      </w:pPr>
    </w:p>
    <w:p w14:paraId="217C6DFB" w14:textId="7DBD877F" w:rsidR="00DA369D" w:rsidRDefault="00DA369D" w:rsidP="008877D6">
      <w:pPr>
        <w:pStyle w:val="BodyText"/>
        <w:kinsoku w:val="0"/>
        <w:overflowPunct w:val="0"/>
        <w:ind w:left="465" w:right="560"/>
        <w:jc w:val="both"/>
      </w:pPr>
    </w:p>
    <w:p w14:paraId="71380A61" w14:textId="07E6418C" w:rsidR="00DA369D" w:rsidRDefault="00DA369D" w:rsidP="008877D6">
      <w:pPr>
        <w:pStyle w:val="BodyText"/>
        <w:kinsoku w:val="0"/>
        <w:overflowPunct w:val="0"/>
        <w:ind w:left="465" w:right="560"/>
        <w:jc w:val="both"/>
      </w:pPr>
      <w:r>
        <w:rPr>
          <w:noProof/>
        </w:rPr>
        <w:drawing>
          <wp:anchor distT="0" distB="0" distL="114300" distR="114300" simplePos="0" relativeHeight="251745792" behindDoc="0" locked="0" layoutInCell="1" allowOverlap="1" wp14:anchorId="567DF884" wp14:editId="3950F6A5">
            <wp:simplePos x="0" y="0"/>
            <wp:positionH relativeFrom="column">
              <wp:posOffset>1434050</wp:posOffset>
            </wp:positionH>
            <wp:positionV relativeFrom="paragraph">
              <wp:posOffset>21175</wp:posOffset>
            </wp:positionV>
            <wp:extent cx="3280199" cy="3057693"/>
            <wp:effectExtent l="0" t="0" r="0" b="0"/>
            <wp:wrapNone/>
            <wp:docPr id="147" name="Picture 147" descr="Two women standing next to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Two women standing next to a machine&#10;&#10;Description automatically generated"/>
                    <pic:cNvPicPr/>
                  </pic:nvPicPr>
                  <pic:blipFill>
                    <a:blip r:embed="rId106" cstate="screen">
                      <a:extLst>
                        <a:ext uri="{28A0092B-C50C-407E-A947-70E740481C1C}">
                          <a14:useLocalDpi xmlns:a14="http://schemas.microsoft.com/office/drawing/2010/main"/>
                        </a:ext>
                      </a:extLst>
                    </a:blip>
                    <a:stretch>
                      <a:fillRect/>
                    </a:stretch>
                  </pic:blipFill>
                  <pic:spPr>
                    <a:xfrm>
                      <a:off x="0" y="0"/>
                      <a:ext cx="3280199" cy="3057693"/>
                    </a:xfrm>
                    <a:prstGeom prst="rect">
                      <a:avLst/>
                    </a:prstGeom>
                  </pic:spPr>
                </pic:pic>
              </a:graphicData>
            </a:graphic>
            <wp14:sizeRelH relativeFrom="margin">
              <wp14:pctWidth>0</wp14:pctWidth>
            </wp14:sizeRelH>
            <wp14:sizeRelV relativeFrom="margin">
              <wp14:pctHeight>0</wp14:pctHeight>
            </wp14:sizeRelV>
          </wp:anchor>
        </w:drawing>
      </w:r>
    </w:p>
    <w:p w14:paraId="42F095BB" w14:textId="1B4A783D" w:rsidR="00DA369D" w:rsidRDefault="00DA369D" w:rsidP="008877D6">
      <w:pPr>
        <w:pStyle w:val="BodyText"/>
        <w:kinsoku w:val="0"/>
        <w:overflowPunct w:val="0"/>
        <w:ind w:left="465" w:right="560"/>
        <w:jc w:val="both"/>
      </w:pPr>
    </w:p>
    <w:p w14:paraId="5F2C3E52" w14:textId="0880FA53" w:rsidR="00DA369D" w:rsidRDefault="00DA369D" w:rsidP="008877D6">
      <w:pPr>
        <w:pStyle w:val="BodyText"/>
        <w:kinsoku w:val="0"/>
        <w:overflowPunct w:val="0"/>
        <w:ind w:left="465" w:right="560"/>
        <w:jc w:val="both"/>
      </w:pPr>
    </w:p>
    <w:p w14:paraId="54EFAC2B" w14:textId="438EF193" w:rsidR="00DA369D" w:rsidRDefault="00DA369D" w:rsidP="008877D6">
      <w:pPr>
        <w:pStyle w:val="BodyText"/>
        <w:kinsoku w:val="0"/>
        <w:overflowPunct w:val="0"/>
        <w:ind w:left="465" w:right="560"/>
        <w:jc w:val="both"/>
      </w:pPr>
    </w:p>
    <w:p w14:paraId="6107F91B" w14:textId="5DD67E33" w:rsidR="00DA369D" w:rsidRDefault="00426819" w:rsidP="008877D6">
      <w:pPr>
        <w:pStyle w:val="BodyText"/>
        <w:kinsoku w:val="0"/>
        <w:overflowPunct w:val="0"/>
        <w:ind w:left="465" w:right="560"/>
        <w:jc w:val="both"/>
      </w:pPr>
      <w:r>
        <w:rPr>
          <w:noProof/>
        </w:rPr>
        <mc:AlternateContent>
          <mc:Choice Requires="wps">
            <w:drawing>
              <wp:anchor distT="45720" distB="45720" distL="114300" distR="114300" simplePos="0" relativeHeight="251747840" behindDoc="0" locked="0" layoutInCell="1" allowOverlap="1" wp14:anchorId="2570F542" wp14:editId="0ECB93C1">
                <wp:simplePos x="0" y="0"/>
                <wp:positionH relativeFrom="column">
                  <wp:posOffset>5283200</wp:posOffset>
                </wp:positionH>
                <wp:positionV relativeFrom="paragraph">
                  <wp:posOffset>15240</wp:posOffset>
                </wp:positionV>
                <wp:extent cx="1379220" cy="1384300"/>
                <wp:effectExtent l="0" t="0" r="11430" b="25400"/>
                <wp:wrapSquare wrapText="bothSides"/>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1384300"/>
                        </a:xfrm>
                        <a:prstGeom prst="rect">
                          <a:avLst/>
                        </a:prstGeom>
                        <a:solidFill>
                          <a:srgbClr val="FFFFFF"/>
                        </a:solidFill>
                        <a:ln w="9525">
                          <a:solidFill>
                            <a:srgbClr val="000000"/>
                          </a:solidFill>
                          <a:miter lim="800000"/>
                          <a:headEnd/>
                          <a:tailEnd/>
                        </a:ln>
                      </wps:spPr>
                      <wps:txbx>
                        <w:txbxContent>
                          <w:p w14:paraId="276D3FDF" w14:textId="41423829" w:rsidR="00DA369D" w:rsidRDefault="00426819">
                            <w:r>
                              <w:t>Sally Angel James and Principal Community Safety Officer Yvonne James at the ribbon cutting of the defibrillator.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0F542" id="_x0000_s1046" type="#_x0000_t202" style="position:absolute;left:0;text-align:left;margin-left:416pt;margin-top:1.2pt;width:108.6pt;height:109pt;z-index:25174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">
                <v:textbox>
                  <w:txbxContent>
                    <w:p w14:paraId="276D3FDF" w14:textId="41423829" w:rsidR="00DA369D" w:rsidRDefault="00426819">
                      <w:r>
                        <w:t>Sally Angel James and Principal Community Safety Officer Yvonne James at the ribbon cutting of the defibrillator.</w:t>
                      </w:r>
                    </w:p>
                  </w:txbxContent>
                </v:textbox>
                <w10:wrap type="square"/>
              </v:shape>
            </w:pict>
          </mc:Fallback>
        </mc:AlternateContent>
      </w:r>
    </w:p>
    <w:p w14:paraId="4F7794C6" w14:textId="60F0F2B9" w:rsidR="00DA369D" w:rsidRDefault="00DA369D" w:rsidP="008877D6">
      <w:pPr>
        <w:pStyle w:val="BodyText"/>
        <w:kinsoku w:val="0"/>
        <w:overflowPunct w:val="0"/>
        <w:ind w:left="465" w:right="560"/>
        <w:jc w:val="both"/>
      </w:pPr>
    </w:p>
    <w:p w14:paraId="169C7A94" w14:textId="0C172B4D" w:rsidR="00426819" w:rsidRDefault="00426819" w:rsidP="008877D6">
      <w:pPr>
        <w:pStyle w:val="BodyText"/>
        <w:kinsoku w:val="0"/>
        <w:overflowPunct w:val="0"/>
        <w:ind w:left="465" w:right="560"/>
        <w:jc w:val="both"/>
      </w:pPr>
    </w:p>
    <w:p w14:paraId="6FE4F0E7" w14:textId="3CFAB625" w:rsidR="00426819" w:rsidRDefault="00426819" w:rsidP="008877D6">
      <w:pPr>
        <w:pStyle w:val="BodyText"/>
        <w:kinsoku w:val="0"/>
        <w:overflowPunct w:val="0"/>
        <w:ind w:left="465" w:right="560"/>
        <w:jc w:val="both"/>
      </w:pPr>
    </w:p>
    <w:p w14:paraId="792A7664" w14:textId="6D0CC912" w:rsidR="00426819" w:rsidRDefault="00426819" w:rsidP="008877D6">
      <w:pPr>
        <w:pStyle w:val="BodyText"/>
        <w:kinsoku w:val="0"/>
        <w:overflowPunct w:val="0"/>
        <w:ind w:left="465" w:right="560"/>
        <w:jc w:val="both"/>
      </w:pPr>
    </w:p>
    <w:p w14:paraId="1E8AA35D" w14:textId="47A9E8F2" w:rsidR="00426819" w:rsidRDefault="00426819" w:rsidP="008877D6">
      <w:pPr>
        <w:pStyle w:val="BodyText"/>
        <w:kinsoku w:val="0"/>
        <w:overflowPunct w:val="0"/>
        <w:ind w:left="465" w:right="560"/>
        <w:jc w:val="both"/>
      </w:pPr>
    </w:p>
    <w:p w14:paraId="5C5A74AA" w14:textId="153A750D" w:rsidR="00426819" w:rsidRDefault="00426819" w:rsidP="008877D6">
      <w:pPr>
        <w:pStyle w:val="BodyText"/>
        <w:kinsoku w:val="0"/>
        <w:overflowPunct w:val="0"/>
        <w:ind w:left="465" w:right="560"/>
        <w:jc w:val="both"/>
      </w:pPr>
    </w:p>
    <w:p w14:paraId="7EA93EA6" w14:textId="3DD558B8" w:rsidR="00426819" w:rsidRDefault="00426819" w:rsidP="008877D6">
      <w:pPr>
        <w:pStyle w:val="BodyText"/>
        <w:kinsoku w:val="0"/>
        <w:overflowPunct w:val="0"/>
        <w:ind w:left="465" w:right="560"/>
        <w:jc w:val="both"/>
      </w:pPr>
    </w:p>
    <w:p w14:paraId="3CB972C5" w14:textId="3174C6EF" w:rsidR="00426819" w:rsidRDefault="00426819" w:rsidP="008877D6">
      <w:pPr>
        <w:pStyle w:val="BodyText"/>
        <w:kinsoku w:val="0"/>
        <w:overflowPunct w:val="0"/>
        <w:ind w:left="465" w:right="560"/>
        <w:jc w:val="both"/>
      </w:pPr>
    </w:p>
    <w:p w14:paraId="680090B8" w14:textId="78BCD123" w:rsidR="00426819" w:rsidRDefault="00426819" w:rsidP="008877D6">
      <w:pPr>
        <w:pStyle w:val="BodyText"/>
        <w:kinsoku w:val="0"/>
        <w:overflowPunct w:val="0"/>
        <w:ind w:left="465" w:right="560"/>
        <w:jc w:val="both"/>
      </w:pPr>
    </w:p>
    <w:p w14:paraId="13393A92" w14:textId="7515040C" w:rsidR="00426819" w:rsidRDefault="00426819" w:rsidP="0014558B">
      <w:pPr>
        <w:pStyle w:val="BodyText"/>
        <w:kinsoku w:val="0"/>
        <w:overflowPunct w:val="0"/>
        <w:ind w:right="560"/>
        <w:jc w:val="both"/>
      </w:pPr>
    </w:p>
    <w:p w14:paraId="424923F0" w14:textId="77777777" w:rsidR="0014558B" w:rsidRDefault="0014558B" w:rsidP="0014558B">
      <w:pPr>
        <w:pStyle w:val="BodyText"/>
        <w:kinsoku w:val="0"/>
        <w:overflowPunct w:val="0"/>
        <w:ind w:right="560"/>
        <w:jc w:val="both"/>
      </w:pPr>
    </w:p>
    <w:p w14:paraId="613D0ADA" w14:textId="6EA600DE" w:rsidR="00DA369D" w:rsidRDefault="00426819" w:rsidP="008877D6">
      <w:pPr>
        <w:pStyle w:val="BodyText"/>
        <w:kinsoku w:val="0"/>
        <w:overflowPunct w:val="0"/>
        <w:ind w:left="465" w:right="560"/>
        <w:jc w:val="both"/>
      </w:pPr>
      <w:r>
        <w:rPr>
          <w:noProof/>
        </w:rPr>
        <w:drawing>
          <wp:anchor distT="0" distB="0" distL="114300" distR="114300" simplePos="0" relativeHeight="251748864" behindDoc="0" locked="0" layoutInCell="1" allowOverlap="1" wp14:anchorId="13270CC0" wp14:editId="6857C33E">
            <wp:simplePos x="0" y="0"/>
            <wp:positionH relativeFrom="column">
              <wp:posOffset>3860800</wp:posOffset>
            </wp:positionH>
            <wp:positionV relativeFrom="paragraph">
              <wp:posOffset>10160</wp:posOffset>
            </wp:positionV>
            <wp:extent cx="3113193" cy="2334895"/>
            <wp:effectExtent l="0" t="0" r="0" b="8255"/>
            <wp:wrapNone/>
            <wp:docPr id="143" name="Picture 143" descr="A group of people sitting in chairs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A group of people sitting in chairs in a church&#10;&#10;Description automatically generated"/>
                    <pic:cNvPicPr/>
                  </pic:nvPicPr>
                  <pic:blipFill>
                    <a:blip r:embed="rId107" cstate="screen">
                      <a:extLst>
                        <a:ext uri="{28A0092B-C50C-407E-A947-70E740481C1C}">
                          <a14:useLocalDpi xmlns:a14="http://schemas.microsoft.com/office/drawing/2010/main"/>
                        </a:ext>
                      </a:extLst>
                    </a:blip>
                    <a:stretch>
                      <a:fillRect/>
                    </a:stretch>
                  </pic:blipFill>
                  <pic:spPr>
                    <a:xfrm>
                      <a:off x="0" y="0"/>
                      <a:ext cx="3113193" cy="2334895"/>
                    </a:xfrm>
                    <a:prstGeom prst="rect">
                      <a:avLst/>
                    </a:prstGeom>
                  </pic:spPr>
                </pic:pic>
              </a:graphicData>
            </a:graphic>
            <wp14:sizeRelH relativeFrom="margin">
              <wp14:pctWidth>0</wp14:pctWidth>
            </wp14:sizeRelH>
            <wp14:sizeRelV relativeFrom="margin">
              <wp14:pctHeight>0</wp14:pctHeight>
            </wp14:sizeRelV>
          </wp:anchor>
        </w:drawing>
      </w:r>
      <w:r w:rsidR="00DA369D">
        <w:rPr>
          <w:noProof/>
        </w:rPr>
        <w:drawing>
          <wp:inline distT="0" distB="0" distL="0" distR="0" wp14:anchorId="27A6E14A" wp14:editId="7C33F9B7">
            <wp:extent cx="3111500" cy="2333625"/>
            <wp:effectExtent l="0" t="0" r="0" b="9525"/>
            <wp:docPr id="144" name="Picture 144" descr="A person standing in front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A person standing in front of a group of people&#10;&#10;Description automatically generated"/>
                    <pic:cNvPicPr/>
                  </pic:nvPicPr>
                  <pic:blipFill>
                    <a:blip r:embed="rId108" cstate="screen">
                      <a:extLst>
                        <a:ext uri="{28A0092B-C50C-407E-A947-70E740481C1C}">
                          <a14:useLocalDpi xmlns:a14="http://schemas.microsoft.com/office/drawing/2010/main"/>
                        </a:ext>
                      </a:extLst>
                    </a:blip>
                    <a:stretch>
                      <a:fillRect/>
                    </a:stretch>
                  </pic:blipFill>
                  <pic:spPr>
                    <a:xfrm>
                      <a:off x="0" y="0"/>
                      <a:ext cx="3112029" cy="2334022"/>
                    </a:xfrm>
                    <a:prstGeom prst="rect">
                      <a:avLst/>
                    </a:prstGeom>
                  </pic:spPr>
                </pic:pic>
              </a:graphicData>
            </a:graphic>
          </wp:inline>
        </w:drawing>
      </w:r>
    </w:p>
    <w:p w14:paraId="679927BC" w14:textId="29A498E6" w:rsidR="00DA369D" w:rsidRDefault="00DA369D" w:rsidP="008877D6">
      <w:pPr>
        <w:pStyle w:val="BodyText"/>
        <w:kinsoku w:val="0"/>
        <w:overflowPunct w:val="0"/>
        <w:ind w:left="465" w:right="560"/>
        <w:jc w:val="both"/>
      </w:pPr>
    </w:p>
    <w:p w14:paraId="404A225B" w14:textId="7FD1A484" w:rsidR="003A55D0" w:rsidRPr="0014558B" w:rsidRDefault="00426819" w:rsidP="0014558B">
      <w:pPr>
        <w:pStyle w:val="BodyText"/>
        <w:kinsoku w:val="0"/>
        <w:overflowPunct w:val="0"/>
        <w:ind w:right="560"/>
        <w:jc w:val="both"/>
        <w:sectPr w:rsidR="003A55D0" w:rsidRPr="0014558B">
          <w:footerReference w:type="default" r:id="rId109"/>
          <w:pgSz w:w="11900" w:h="16860"/>
          <w:pgMar w:top="1640" w:right="0" w:bottom="600" w:left="180" w:header="272" w:footer="402" w:gutter="0"/>
          <w:cols w:space="720"/>
          <w:noEndnote/>
        </w:sectPr>
      </w:pPr>
      <w:r>
        <w:rPr>
          <w:noProof/>
        </w:rPr>
        <mc:AlternateContent>
          <mc:Choice Requires="wps">
            <w:drawing>
              <wp:anchor distT="45720" distB="45720" distL="114300" distR="114300" simplePos="0" relativeHeight="251750912" behindDoc="0" locked="0" layoutInCell="1" allowOverlap="1" wp14:anchorId="2D8E8931" wp14:editId="7F1E8C4E">
                <wp:simplePos x="0" y="0"/>
                <wp:positionH relativeFrom="margin">
                  <wp:posOffset>1924050</wp:posOffset>
                </wp:positionH>
                <wp:positionV relativeFrom="paragraph">
                  <wp:posOffset>17145</wp:posOffset>
                </wp:positionV>
                <wp:extent cx="3556000" cy="308610"/>
                <wp:effectExtent l="0" t="0" r="25400" b="15240"/>
                <wp:wrapSquare wrapText="bothSides"/>
                <wp:docPr id="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0" cy="308610"/>
                        </a:xfrm>
                        <a:prstGeom prst="rect">
                          <a:avLst/>
                        </a:prstGeom>
                        <a:solidFill>
                          <a:srgbClr val="FFFFFF"/>
                        </a:solidFill>
                        <a:ln w="9525">
                          <a:solidFill>
                            <a:srgbClr val="000000"/>
                          </a:solidFill>
                          <a:miter lim="800000"/>
                          <a:headEnd/>
                          <a:tailEnd/>
                        </a:ln>
                      </wps:spPr>
                      <wps:txbx>
                        <w:txbxContent>
                          <w:p w14:paraId="09EA0016" w14:textId="0E3D81B8" w:rsidR="00426819" w:rsidRDefault="00426819">
                            <w:r>
                              <w:t>The blessing being given by the Dean in Lichfield Cathedral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E8931" id="_x0000_s1047" type="#_x0000_t202" style="position:absolute;left:0;text-align:left;margin-left:151.5pt;margin-top:1.35pt;width:280pt;height:24.3pt;z-index:251750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">
                <v:textbox>
                  <w:txbxContent>
                    <w:p w14:paraId="09EA0016" w14:textId="0E3D81B8" w:rsidR="00426819" w:rsidRDefault="00426819">
                      <w:r>
                        <w:t>The blessing being given by the Dean in Lichfield Cathedral</w:t>
                      </w:r>
                    </w:p>
                  </w:txbxContent>
                </v:textbox>
                <w10:wrap type="square" anchorx="margin"/>
              </v:shape>
            </w:pict>
          </mc:Fallback>
        </mc:AlternateContent>
      </w:r>
    </w:p>
    <w:p w14:paraId="031853AC" w14:textId="77777777" w:rsidR="00686546" w:rsidRDefault="00105468">
      <w:pPr>
        <w:pStyle w:val="Heading1"/>
        <w:kinsoku w:val="0"/>
        <w:overflowPunct w:val="0"/>
        <w:spacing w:before="219"/>
        <w:ind w:left="542"/>
        <w:jc w:val="both"/>
        <w:rPr>
          <w:color w:val="2D2279"/>
        </w:rPr>
      </w:pPr>
      <w:r>
        <w:rPr>
          <w:color w:val="2D2279"/>
        </w:rPr>
        <w:t>Knife</w:t>
      </w:r>
      <w:r>
        <w:rPr>
          <w:color w:val="2D2279"/>
          <w:spacing w:val="-27"/>
        </w:rPr>
        <w:t xml:space="preserve"> </w:t>
      </w:r>
      <w:r>
        <w:rPr>
          <w:color w:val="2D2279"/>
        </w:rPr>
        <w:t>Amnesty</w:t>
      </w:r>
    </w:p>
    <w:p w14:paraId="574E9844" w14:textId="79C11EFB" w:rsidR="00686546" w:rsidRDefault="003D41DA">
      <w:pPr>
        <w:pStyle w:val="BodyText"/>
        <w:kinsoku w:val="0"/>
        <w:overflowPunct w:val="0"/>
        <w:spacing w:before="1"/>
        <w:ind w:left="465" w:right="560"/>
        <w:jc w:val="both"/>
      </w:pPr>
      <w:r>
        <w:t>As part of the National Anti</w:t>
      </w:r>
      <w:r w:rsidR="00014FC4">
        <w:t>-</w:t>
      </w:r>
      <w:r w:rsidR="00143FE4">
        <w:t>V</w:t>
      </w:r>
      <w:r>
        <w:t>iolence Campaign knife amnesties play a large part.</w:t>
      </w:r>
    </w:p>
    <w:p w14:paraId="25257E2F" w14:textId="2A66945D" w:rsidR="003D41DA" w:rsidRDefault="003D41DA">
      <w:pPr>
        <w:pStyle w:val="BodyText"/>
        <w:kinsoku w:val="0"/>
        <w:overflowPunct w:val="0"/>
        <w:spacing w:before="1"/>
        <w:ind w:left="465" w:right="560"/>
        <w:jc w:val="both"/>
      </w:pPr>
    </w:p>
    <w:p w14:paraId="3C566B9B" w14:textId="1F3C74FD" w:rsidR="003D41DA" w:rsidRDefault="003D41DA">
      <w:pPr>
        <w:pStyle w:val="BodyText"/>
        <w:kinsoku w:val="0"/>
        <w:overflowPunct w:val="0"/>
        <w:spacing w:before="1"/>
        <w:ind w:left="465" w:right="560"/>
        <w:jc w:val="both"/>
      </w:pPr>
      <w:r>
        <w:t xml:space="preserve">As </w:t>
      </w:r>
      <w:r w:rsidR="00203E02">
        <w:t xml:space="preserve">a result the </w:t>
      </w:r>
      <w:r>
        <w:t xml:space="preserve">Community Safety Partnership funded four Knife Bins to be placed around the District. </w:t>
      </w:r>
    </w:p>
    <w:p w14:paraId="0FA73826" w14:textId="5BBD5BE7" w:rsidR="00187373" w:rsidRDefault="00187373" w:rsidP="003D41DA">
      <w:pPr>
        <w:pStyle w:val="BodyText"/>
        <w:kinsoku w:val="0"/>
        <w:overflowPunct w:val="0"/>
        <w:spacing w:before="1"/>
        <w:ind w:left="465" w:right="560"/>
        <w:jc w:val="both"/>
      </w:pPr>
      <w:r>
        <w:t xml:space="preserve">Thanks go to Tesco, Lichfield, Morrisons, Lichfield and Burntwood and </w:t>
      </w:r>
      <w:r w:rsidR="00670F7B">
        <w:t>Burntwood Leisure Centre</w:t>
      </w:r>
      <w:r>
        <w:t xml:space="preserve"> for hosting the Knife Amnesty Bins, which </w:t>
      </w:r>
      <w:r w:rsidR="003D41DA">
        <w:t>are now in permanent situ</w:t>
      </w:r>
      <w:r>
        <w:t>.</w:t>
      </w:r>
    </w:p>
    <w:p w14:paraId="520FD4C3" w14:textId="75D08535" w:rsidR="003D41DA" w:rsidRDefault="003D41DA" w:rsidP="003D41DA">
      <w:pPr>
        <w:pStyle w:val="BodyText"/>
        <w:kinsoku w:val="0"/>
        <w:overflowPunct w:val="0"/>
        <w:spacing w:before="1"/>
        <w:ind w:left="465" w:right="560"/>
        <w:jc w:val="both"/>
      </w:pPr>
    </w:p>
    <w:p w14:paraId="025D5F44" w14:textId="5B93478D" w:rsidR="003D41DA" w:rsidRDefault="00143FE4" w:rsidP="003D41DA">
      <w:pPr>
        <w:pStyle w:val="BodyText"/>
        <w:kinsoku w:val="0"/>
        <w:overflowPunct w:val="0"/>
        <w:spacing w:before="1"/>
        <w:ind w:left="465" w:right="560"/>
        <w:jc w:val="both"/>
      </w:pPr>
      <w:r>
        <w:rPr>
          <w:noProof/>
        </w:rPr>
        <w:drawing>
          <wp:anchor distT="0" distB="0" distL="114300" distR="114300" simplePos="0" relativeHeight="251724288" behindDoc="0" locked="0" layoutInCell="1" allowOverlap="1" wp14:anchorId="28B0645A" wp14:editId="3AA548E6">
            <wp:simplePos x="0" y="0"/>
            <wp:positionH relativeFrom="column">
              <wp:posOffset>3679224</wp:posOffset>
            </wp:positionH>
            <wp:positionV relativeFrom="paragraph">
              <wp:posOffset>10761</wp:posOffset>
            </wp:positionV>
            <wp:extent cx="3361038" cy="2240692"/>
            <wp:effectExtent l="0" t="0" r="0" b="7620"/>
            <wp:wrapNone/>
            <wp:docPr id="123" name="Picture 123"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group of people standing together&#10;&#10;Description automatically generated"/>
                    <pic:cNvPicPr/>
                  </pic:nvPicPr>
                  <pic:blipFill>
                    <a:blip r:embed="rId110" cstate="screen">
                      <a:extLst>
                        <a:ext uri="{28A0092B-C50C-407E-A947-70E740481C1C}">
                          <a14:useLocalDpi xmlns:a14="http://schemas.microsoft.com/office/drawing/2010/main"/>
                        </a:ext>
                      </a:extLst>
                    </a:blip>
                    <a:stretch>
                      <a:fillRect/>
                    </a:stretch>
                  </pic:blipFill>
                  <pic:spPr>
                    <a:xfrm>
                      <a:off x="0" y="0"/>
                      <a:ext cx="3364054" cy="2242702"/>
                    </a:xfrm>
                    <a:prstGeom prst="rect">
                      <a:avLst/>
                    </a:prstGeom>
                  </pic:spPr>
                </pic:pic>
              </a:graphicData>
            </a:graphic>
            <wp14:sizeRelH relativeFrom="margin">
              <wp14:pctWidth>0</wp14:pctWidth>
            </wp14:sizeRelH>
            <wp14:sizeRelV relativeFrom="margin">
              <wp14:pctHeight>0</wp14:pctHeight>
            </wp14:sizeRelV>
          </wp:anchor>
        </w:drawing>
      </w:r>
      <w:r w:rsidR="003D41DA">
        <w:rPr>
          <w:noProof/>
        </w:rPr>
        <w:drawing>
          <wp:inline distT="0" distB="0" distL="0" distR="0" wp14:anchorId="30F09FFF" wp14:editId="71EA726C">
            <wp:extent cx="3373540" cy="2248930"/>
            <wp:effectExtent l="0" t="0" r="0" b="0"/>
            <wp:docPr id="122" name="Picture 122"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group of people standing together&#10;&#10;Description automatically generated"/>
                    <pic:cNvPicPr/>
                  </pic:nvPicPr>
                  <pic:blipFill>
                    <a:blip r:embed="rId111" cstate="screen">
                      <a:extLst>
                        <a:ext uri="{28A0092B-C50C-407E-A947-70E740481C1C}">
                          <a14:useLocalDpi xmlns:a14="http://schemas.microsoft.com/office/drawing/2010/main"/>
                        </a:ext>
                      </a:extLst>
                    </a:blip>
                    <a:stretch>
                      <a:fillRect/>
                    </a:stretch>
                  </pic:blipFill>
                  <pic:spPr>
                    <a:xfrm>
                      <a:off x="0" y="0"/>
                      <a:ext cx="3382815" cy="2255113"/>
                    </a:xfrm>
                    <a:prstGeom prst="rect">
                      <a:avLst/>
                    </a:prstGeom>
                  </pic:spPr>
                </pic:pic>
              </a:graphicData>
            </a:graphic>
          </wp:inline>
        </w:drawing>
      </w:r>
    </w:p>
    <w:p w14:paraId="039262AF" w14:textId="77777777" w:rsidR="003D41DA" w:rsidRDefault="003D41DA" w:rsidP="003D41DA">
      <w:pPr>
        <w:pStyle w:val="BodyText"/>
        <w:kinsoku w:val="0"/>
        <w:overflowPunct w:val="0"/>
        <w:spacing w:before="1"/>
        <w:ind w:left="465" w:right="560"/>
        <w:jc w:val="both"/>
      </w:pPr>
    </w:p>
    <w:p w14:paraId="440D068B" w14:textId="29184A1D" w:rsidR="003D41DA" w:rsidRDefault="00AA0EC6" w:rsidP="003D41DA">
      <w:pPr>
        <w:pStyle w:val="BodyText"/>
        <w:kinsoku w:val="0"/>
        <w:overflowPunct w:val="0"/>
        <w:spacing w:before="1"/>
        <w:ind w:left="465" w:right="560"/>
        <w:jc w:val="both"/>
      </w:pPr>
      <w:r>
        <w:rPr>
          <w:noProof/>
        </w:rPr>
        <w:drawing>
          <wp:inline distT="0" distB="0" distL="0" distR="0" wp14:anchorId="1414BAED" wp14:editId="4A34A0DB">
            <wp:extent cx="3466219" cy="2310714"/>
            <wp:effectExtent l="0" t="0" r="1270" b="0"/>
            <wp:docPr id="124" name="Picture 124" descr="A group of people standing in front of a black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group of people standing in front of a black box&#10;&#10;Description automatically generated"/>
                    <pic:cNvPicPr/>
                  </pic:nvPicPr>
                  <pic:blipFill>
                    <a:blip r:embed="rId112" cstate="screen">
                      <a:extLst>
                        <a:ext uri="{28A0092B-C50C-407E-A947-70E740481C1C}">
                          <a14:useLocalDpi xmlns:a14="http://schemas.microsoft.com/office/drawing/2010/main"/>
                        </a:ext>
                      </a:extLst>
                    </a:blip>
                    <a:stretch>
                      <a:fillRect/>
                    </a:stretch>
                  </pic:blipFill>
                  <pic:spPr>
                    <a:xfrm>
                      <a:off x="0" y="0"/>
                      <a:ext cx="3475993" cy="2317230"/>
                    </a:xfrm>
                    <a:prstGeom prst="rect">
                      <a:avLst/>
                    </a:prstGeom>
                  </pic:spPr>
                </pic:pic>
              </a:graphicData>
            </a:graphic>
          </wp:inline>
        </w:drawing>
      </w:r>
      <w:r>
        <w:rPr>
          <w:noProof/>
        </w:rPr>
        <w:drawing>
          <wp:inline distT="0" distB="0" distL="0" distR="0" wp14:anchorId="23DFF701" wp14:editId="600BC2B4">
            <wp:extent cx="3072484" cy="2304364"/>
            <wp:effectExtent l="0" t="0" r="0" b="1270"/>
            <wp:docPr id="125" name="Picture 125" descr="A group of people standing under umbrel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 group of people standing under umbrellas&#10;&#10;Description automatically generated"/>
                    <pic:cNvPicPr/>
                  </pic:nvPicPr>
                  <pic:blipFill>
                    <a:blip r:embed="rId113" cstate="screen">
                      <a:extLst>
                        <a:ext uri="{28A0092B-C50C-407E-A947-70E740481C1C}">
                          <a14:useLocalDpi xmlns:a14="http://schemas.microsoft.com/office/drawing/2010/main"/>
                        </a:ext>
                      </a:extLst>
                    </a:blip>
                    <a:stretch>
                      <a:fillRect/>
                    </a:stretch>
                  </pic:blipFill>
                  <pic:spPr>
                    <a:xfrm>
                      <a:off x="0" y="0"/>
                      <a:ext cx="3091434" cy="2318577"/>
                    </a:xfrm>
                    <a:prstGeom prst="rect">
                      <a:avLst/>
                    </a:prstGeom>
                  </pic:spPr>
                </pic:pic>
              </a:graphicData>
            </a:graphic>
          </wp:inline>
        </w:drawing>
      </w:r>
    </w:p>
    <w:p w14:paraId="7C027EB6" w14:textId="06C4128B" w:rsidR="003D41DA" w:rsidRDefault="003D41DA" w:rsidP="003D41DA">
      <w:pPr>
        <w:pStyle w:val="BodyText"/>
        <w:kinsoku w:val="0"/>
        <w:overflowPunct w:val="0"/>
        <w:spacing w:before="1"/>
        <w:ind w:left="465" w:right="560"/>
        <w:jc w:val="both"/>
      </w:pPr>
    </w:p>
    <w:p w14:paraId="2B080CE1" w14:textId="6EE2D7EC" w:rsidR="003D41DA" w:rsidRDefault="003D41DA" w:rsidP="003D41DA">
      <w:pPr>
        <w:pStyle w:val="BodyText"/>
        <w:kinsoku w:val="0"/>
        <w:overflowPunct w:val="0"/>
        <w:spacing w:before="1"/>
        <w:ind w:left="465" w:right="560"/>
        <w:jc w:val="both"/>
      </w:pPr>
    </w:p>
    <w:p w14:paraId="3C90C8D7" w14:textId="6109FFF8" w:rsidR="00AA0EC6" w:rsidRDefault="00AA0EC6" w:rsidP="003D41DA">
      <w:pPr>
        <w:pStyle w:val="BodyText"/>
        <w:kinsoku w:val="0"/>
        <w:overflowPunct w:val="0"/>
        <w:spacing w:before="1"/>
        <w:ind w:left="465" w:right="560"/>
        <w:jc w:val="both"/>
      </w:pPr>
      <w:r>
        <w:t>The Knife Bins are to be emptied frequently by Staffordshire Police and stored at the Lichfield Police facility where once a year they will be provided to the British Ironwork Museum in Oswestry for the metal to be melted down, ensuring that these knives will never be back out in circulation to be able to be used for crime.</w:t>
      </w:r>
    </w:p>
    <w:p w14:paraId="50CDB43A" w14:textId="77777777" w:rsidR="00AA0EC6" w:rsidRDefault="00AA0EC6" w:rsidP="003D41DA">
      <w:pPr>
        <w:pStyle w:val="BodyText"/>
        <w:kinsoku w:val="0"/>
        <w:overflowPunct w:val="0"/>
        <w:spacing w:before="1"/>
        <w:ind w:left="465" w:right="560"/>
        <w:jc w:val="both"/>
      </w:pPr>
    </w:p>
    <w:p w14:paraId="3E4B5514" w14:textId="77777777" w:rsidR="00AA0EC6" w:rsidRDefault="00AA0EC6" w:rsidP="003D41DA">
      <w:pPr>
        <w:pStyle w:val="BodyText"/>
        <w:kinsoku w:val="0"/>
        <w:overflowPunct w:val="0"/>
        <w:spacing w:before="1"/>
        <w:ind w:left="465" w:right="560"/>
        <w:jc w:val="both"/>
      </w:pPr>
    </w:p>
    <w:p w14:paraId="3D2BA141" w14:textId="77777777" w:rsidR="00AA0EC6" w:rsidRDefault="00AA0EC6" w:rsidP="003D41DA">
      <w:pPr>
        <w:pStyle w:val="BodyText"/>
        <w:kinsoku w:val="0"/>
        <w:overflowPunct w:val="0"/>
        <w:spacing w:before="1"/>
        <w:ind w:left="465" w:right="560"/>
        <w:jc w:val="both"/>
      </w:pPr>
    </w:p>
    <w:p w14:paraId="29D86C6F" w14:textId="77777777" w:rsidR="00AA0EC6" w:rsidRDefault="00AA0EC6" w:rsidP="003D41DA">
      <w:pPr>
        <w:pStyle w:val="BodyText"/>
        <w:kinsoku w:val="0"/>
        <w:overflowPunct w:val="0"/>
        <w:spacing w:before="1"/>
        <w:ind w:left="465" w:right="560"/>
        <w:jc w:val="both"/>
      </w:pPr>
    </w:p>
    <w:p w14:paraId="64636B92" w14:textId="77777777" w:rsidR="0014558B" w:rsidRDefault="0014558B" w:rsidP="003D41DA">
      <w:pPr>
        <w:pStyle w:val="BodyText"/>
        <w:kinsoku w:val="0"/>
        <w:overflowPunct w:val="0"/>
        <w:spacing w:before="1"/>
        <w:ind w:left="465" w:right="560"/>
        <w:jc w:val="both"/>
      </w:pPr>
    </w:p>
    <w:p w14:paraId="0F825DD1" w14:textId="0AF49777" w:rsidR="003D41DA" w:rsidRDefault="00AA0EC6" w:rsidP="003D41DA">
      <w:pPr>
        <w:pStyle w:val="BodyText"/>
        <w:kinsoku w:val="0"/>
        <w:overflowPunct w:val="0"/>
        <w:spacing w:before="1"/>
        <w:ind w:left="465" w:right="560"/>
        <w:jc w:val="both"/>
      </w:pPr>
      <w:r>
        <w:t xml:space="preserve">Each bin was </w:t>
      </w:r>
      <w:r w:rsidR="00143FE4">
        <w:t xml:space="preserve">put in </w:t>
      </w:r>
      <w:r>
        <w:t>place</w:t>
      </w:r>
      <w:r w:rsidR="00143FE4">
        <w:t xml:space="preserve"> and officially opened</w:t>
      </w:r>
      <w:r>
        <w:t xml:space="preserve"> throughout July and all were emptied by Police after 12 weeks of being in place</w:t>
      </w:r>
      <w:r w:rsidR="00143FE4">
        <w:t xml:space="preserve">, resulting in almost 300 blades </w:t>
      </w:r>
      <w:r w:rsidR="00014FC4">
        <w:t xml:space="preserve">and a firearm </w:t>
      </w:r>
      <w:r w:rsidR="00143FE4">
        <w:t>being retrieved</w:t>
      </w:r>
      <w:r w:rsidR="00014FC4">
        <w:t xml:space="preserve"> for safe disposal</w:t>
      </w:r>
      <w:r w:rsidR="00143FE4">
        <w:t>.</w:t>
      </w:r>
    </w:p>
    <w:p w14:paraId="319898AF" w14:textId="3450F3B4" w:rsidR="00143FE4" w:rsidRDefault="00143FE4" w:rsidP="003D41DA">
      <w:pPr>
        <w:pStyle w:val="BodyText"/>
        <w:kinsoku w:val="0"/>
        <w:overflowPunct w:val="0"/>
        <w:spacing w:before="1"/>
        <w:ind w:left="465" w:right="560"/>
        <w:jc w:val="both"/>
      </w:pPr>
      <w:r>
        <w:rPr>
          <w:noProof/>
        </w:rPr>
        <w:drawing>
          <wp:anchor distT="0" distB="0" distL="114300" distR="114300" simplePos="0" relativeHeight="251725312" behindDoc="0" locked="0" layoutInCell="1" allowOverlap="1" wp14:anchorId="4783D7C4" wp14:editId="3E3968BB">
            <wp:simplePos x="0" y="0"/>
            <wp:positionH relativeFrom="column">
              <wp:posOffset>242278</wp:posOffset>
            </wp:positionH>
            <wp:positionV relativeFrom="paragraph">
              <wp:posOffset>171450</wp:posOffset>
            </wp:positionV>
            <wp:extent cx="2718487" cy="3624649"/>
            <wp:effectExtent l="0" t="0" r="5715" b="0"/>
            <wp:wrapNone/>
            <wp:docPr id="126" name="Picture 126" descr="A pile of knives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A pile of knives on the ground&#10;&#10;Description automatically generated"/>
                    <pic:cNvPicPr/>
                  </pic:nvPicPr>
                  <pic:blipFill>
                    <a:blip r:embed="rId114" cstate="screen">
                      <a:extLst>
                        <a:ext uri="{28A0092B-C50C-407E-A947-70E740481C1C}">
                          <a14:useLocalDpi xmlns:a14="http://schemas.microsoft.com/office/drawing/2010/main"/>
                        </a:ext>
                      </a:extLst>
                    </a:blip>
                    <a:stretch>
                      <a:fillRect/>
                    </a:stretch>
                  </pic:blipFill>
                  <pic:spPr>
                    <a:xfrm>
                      <a:off x="0" y="0"/>
                      <a:ext cx="2718487" cy="3624649"/>
                    </a:xfrm>
                    <a:prstGeom prst="rect">
                      <a:avLst/>
                    </a:prstGeom>
                  </pic:spPr>
                </pic:pic>
              </a:graphicData>
            </a:graphic>
            <wp14:sizeRelH relativeFrom="margin">
              <wp14:pctWidth>0</wp14:pctWidth>
            </wp14:sizeRelH>
            <wp14:sizeRelV relativeFrom="margin">
              <wp14:pctHeight>0</wp14:pctHeight>
            </wp14:sizeRelV>
          </wp:anchor>
        </w:drawing>
      </w:r>
    </w:p>
    <w:p w14:paraId="1AD8DB4A" w14:textId="60D6D633" w:rsidR="00143FE4" w:rsidRDefault="00143FE4" w:rsidP="003D41DA">
      <w:pPr>
        <w:pStyle w:val="BodyText"/>
        <w:kinsoku w:val="0"/>
        <w:overflowPunct w:val="0"/>
        <w:spacing w:before="1"/>
        <w:ind w:left="465" w:right="560"/>
        <w:jc w:val="both"/>
      </w:pPr>
    </w:p>
    <w:p w14:paraId="1131A79E" w14:textId="2CE45F22" w:rsidR="00143FE4" w:rsidRDefault="00143FE4" w:rsidP="003D41DA">
      <w:pPr>
        <w:pStyle w:val="BodyText"/>
        <w:kinsoku w:val="0"/>
        <w:overflowPunct w:val="0"/>
        <w:spacing w:before="1"/>
        <w:ind w:left="465" w:right="560"/>
        <w:jc w:val="both"/>
      </w:pPr>
      <w:r>
        <w:rPr>
          <w:noProof/>
        </w:rPr>
        <w:drawing>
          <wp:anchor distT="0" distB="0" distL="114300" distR="114300" simplePos="0" relativeHeight="251726336" behindDoc="0" locked="0" layoutInCell="1" allowOverlap="1" wp14:anchorId="5CC4DD3D" wp14:editId="3B7392A5">
            <wp:simplePos x="0" y="0"/>
            <wp:positionH relativeFrom="column">
              <wp:posOffset>3023544</wp:posOffset>
            </wp:positionH>
            <wp:positionV relativeFrom="paragraph">
              <wp:posOffset>13112</wp:posOffset>
            </wp:positionV>
            <wp:extent cx="4089331" cy="3066998"/>
            <wp:effectExtent l="0" t="0" r="6985" b="635"/>
            <wp:wrapNone/>
            <wp:docPr id="127" name="Picture 127" descr="A group of police officers holding a red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A group of police officers holding a red container&#10;&#10;Description automatically generated"/>
                    <pic:cNvPicPr/>
                  </pic:nvPicPr>
                  <pic:blipFill>
                    <a:blip r:embed="rId115"/>
                    <a:stretch>
                      <a:fillRect/>
                    </a:stretch>
                  </pic:blipFill>
                  <pic:spPr>
                    <a:xfrm>
                      <a:off x="0" y="0"/>
                      <a:ext cx="4089331" cy="3066998"/>
                    </a:xfrm>
                    <a:prstGeom prst="rect">
                      <a:avLst/>
                    </a:prstGeom>
                  </pic:spPr>
                </pic:pic>
              </a:graphicData>
            </a:graphic>
            <wp14:sizeRelH relativeFrom="margin">
              <wp14:pctWidth>0</wp14:pctWidth>
            </wp14:sizeRelH>
            <wp14:sizeRelV relativeFrom="margin">
              <wp14:pctHeight>0</wp14:pctHeight>
            </wp14:sizeRelV>
          </wp:anchor>
        </w:drawing>
      </w:r>
    </w:p>
    <w:p w14:paraId="2105E9DD" w14:textId="78CF6855" w:rsidR="00143FE4" w:rsidRDefault="00143FE4" w:rsidP="003D41DA">
      <w:pPr>
        <w:pStyle w:val="BodyText"/>
        <w:kinsoku w:val="0"/>
        <w:overflowPunct w:val="0"/>
        <w:spacing w:before="1"/>
        <w:ind w:left="465" w:right="560"/>
        <w:jc w:val="both"/>
      </w:pPr>
    </w:p>
    <w:p w14:paraId="6EAB0CE4" w14:textId="367CFC48" w:rsidR="00143FE4" w:rsidRDefault="00143FE4" w:rsidP="003D41DA">
      <w:pPr>
        <w:pStyle w:val="BodyText"/>
        <w:kinsoku w:val="0"/>
        <w:overflowPunct w:val="0"/>
        <w:spacing w:before="1"/>
        <w:ind w:left="465" w:right="560"/>
        <w:jc w:val="both"/>
      </w:pPr>
    </w:p>
    <w:p w14:paraId="7D345E0A" w14:textId="77777777" w:rsidR="00686546" w:rsidRDefault="00686546">
      <w:pPr>
        <w:pStyle w:val="BodyText"/>
        <w:kinsoku w:val="0"/>
        <w:overflowPunct w:val="0"/>
      </w:pPr>
    </w:p>
    <w:p w14:paraId="63B4B044" w14:textId="77777777" w:rsidR="00BD69F1" w:rsidRDefault="00BD69F1" w:rsidP="00AA0EC6">
      <w:pPr>
        <w:pStyle w:val="BodyText"/>
        <w:kinsoku w:val="0"/>
        <w:overflowPunct w:val="0"/>
        <w:ind w:left="465" w:right="562"/>
        <w:jc w:val="both"/>
      </w:pPr>
    </w:p>
    <w:p w14:paraId="5CEA16BE" w14:textId="77777777" w:rsidR="00BD69F1" w:rsidRDefault="00BD69F1" w:rsidP="00AA0EC6">
      <w:pPr>
        <w:pStyle w:val="BodyText"/>
        <w:kinsoku w:val="0"/>
        <w:overflowPunct w:val="0"/>
        <w:ind w:left="465" w:right="562"/>
        <w:jc w:val="both"/>
      </w:pPr>
    </w:p>
    <w:p w14:paraId="50092A8B" w14:textId="77777777" w:rsidR="00BD69F1" w:rsidRDefault="00BD69F1" w:rsidP="00AA0EC6">
      <w:pPr>
        <w:pStyle w:val="BodyText"/>
        <w:kinsoku w:val="0"/>
        <w:overflowPunct w:val="0"/>
        <w:ind w:left="465" w:right="562"/>
        <w:jc w:val="both"/>
      </w:pPr>
    </w:p>
    <w:p w14:paraId="6AF2DBA8" w14:textId="77777777" w:rsidR="00BD69F1" w:rsidRDefault="00BD69F1" w:rsidP="00AA0EC6">
      <w:pPr>
        <w:pStyle w:val="BodyText"/>
        <w:kinsoku w:val="0"/>
        <w:overflowPunct w:val="0"/>
        <w:ind w:left="465" w:right="562"/>
        <w:jc w:val="both"/>
      </w:pPr>
    </w:p>
    <w:p w14:paraId="4A640DF6" w14:textId="77777777" w:rsidR="00BD69F1" w:rsidRDefault="00BD69F1" w:rsidP="00AA0EC6">
      <w:pPr>
        <w:pStyle w:val="BodyText"/>
        <w:kinsoku w:val="0"/>
        <w:overflowPunct w:val="0"/>
        <w:ind w:left="465" w:right="562"/>
        <w:jc w:val="both"/>
      </w:pPr>
    </w:p>
    <w:p w14:paraId="587812C7" w14:textId="77777777" w:rsidR="00BD69F1" w:rsidRDefault="00BD69F1" w:rsidP="00AA0EC6">
      <w:pPr>
        <w:pStyle w:val="BodyText"/>
        <w:kinsoku w:val="0"/>
        <w:overflowPunct w:val="0"/>
        <w:ind w:left="465" w:right="562"/>
        <w:jc w:val="both"/>
      </w:pPr>
    </w:p>
    <w:p w14:paraId="5BACE55D" w14:textId="77777777" w:rsidR="00BD69F1" w:rsidRDefault="00BD69F1" w:rsidP="00AA0EC6">
      <w:pPr>
        <w:pStyle w:val="BodyText"/>
        <w:kinsoku w:val="0"/>
        <w:overflowPunct w:val="0"/>
        <w:ind w:left="465" w:right="562"/>
        <w:jc w:val="both"/>
      </w:pPr>
    </w:p>
    <w:p w14:paraId="69ABD09A" w14:textId="77777777" w:rsidR="00BD69F1" w:rsidRDefault="00BD69F1" w:rsidP="00AA0EC6">
      <w:pPr>
        <w:pStyle w:val="BodyText"/>
        <w:kinsoku w:val="0"/>
        <w:overflowPunct w:val="0"/>
        <w:ind w:left="465" w:right="562"/>
        <w:jc w:val="both"/>
      </w:pPr>
    </w:p>
    <w:p w14:paraId="52CA1568" w14:textId="77777777" w:rsidR="00BD69F1" w:rsidRDefault="00BD69F1" w:rsidP="00AA0EC6">
      <w:pPr>
        <w:pStyle w:val="BodyText"/>
        <w:kinsoku w:val="0"/>
        <w:overflowPunct w:val="0"/>
        <w:ind w:left="465" w:right="562"/>
        <w:jc w:val="both"/>
      </w:pPr>
    </w:p>
    <w:p w14:paraId="0BB0E355" w14:textId="77777777" w:rsidR="00BD69F1" w:rsidRDefault="00BD69F1" w:rsidP="00AA0EC6">
      <w:pPr>
        <w:pStyle w:val="BodyText"/>
        <w:kinsoku w:val="0"/>
        <w:overflowPunct w:val="0"/>
        <w:ind w:left="465" w:right="562"/>
        <w:jc w:val="both"/>
      </w:pPr>
    </w:p>
    <w:p w14:paraId="5C26A317" w14:textId="77777777" w:rsidR="00BD69F1" w:rsidRDefault="00BD69F1" w:rsidP="00AA0EC6">
      <w:pPr>
        <w:pStyle w:val="BodyText"/>
        <w:kinsoku w:val="0"/>
        <w:overflowPunct w:val="0"/>
        <w:ind w:left="465" w:right="562"/>
        <w:jc w:val="both"/>
      </w:pPr>
    </w:p>
    <w:p w14:paraId="5D72B31B" w14:textId="77777777" w:rsidR="00BD69F1" w:rsidRDefault="00BD69F1" w:rsidP="00AA0EC6">
      <w:pPr>
        <w:pStyle w:val="BodyText"/>
        <w:kinsoku w:val="0"/>
        <w:overflowPunct w:val="0"/>
        <w:ind w:left="465" w:right="562"/>
        <w:jc w:val="both"/>
      </w:pPr>
    </w:p>
    <w:p w14:paraId="0C992CB0" w14:textId="2CF74DF0" w:rsidR="00BD69F1" w:rsidRDefault="00BD69F1" w:rsidP="00AA0EC6">
      <w:pPr>
        <w:pStyle w:val="BodyText"/>
        <w:kinsoku w:val="0"/>
        <w:overflowPunct w:val="0"/>
        <w:ind w:left="465" w:right="562"/>
        <w:jc w:val="both"/>
      </w:pPr>
    </w:p>
    <w:p w14:paraId="2675C409" w14:textId="77777777" w:rsidR="00257368" w:rsidRDefault="00257368" w:rsidP="00AA0EC6">
      <w:pPr>
        <w:pStyle w:val="BodyText"/>
        <w:kinsoku w:val="0"/>
        <w:overflowPunct w:val="0"/>
        <w:ind w:left="465" w:right="562"/>
        <w:jc w:val="both"/>
      </w:pPr>
    </w:p>
    <w:p w14:paraId="75D89F57" w14:textId="77777777" w:rsidR="00257368" w:rsidRPr="00257368" w:rsidRDefault="00257368" w:rsidP="00257368">
      <w:pPr>
        <w:pStyle w:val="NormalWeb"/>
        <w:shd w:val="clear" w:color="auto" w:fill="FFFFFF"/>
        <w:ind w:firstLine="720"/>
        <w:rPr>
          <w:rFonts w:asciiTheme="minorHAnsi" w:hAnsiTheme="minorHAnsi" w:cstheme="minorHAnsi"/>
          <w:sz w:val="28"/>
          <w:szCs w:val="28"/>
        </w:rPr>
      </w:pPr>
      <w:r w:rsidRPr="00257368">
        <w:rPr>
          <w:rFonts w:asciiTheme="minorHAnsi" w:hAnsiTheme="minorHAnsi" w:cstheme="minorHAnsi"/>
          <w:sz w:val="28"/>
          <w:szCs w:val="28"/>
        </w:rPr>
        <w:t>Chief Inspector Matthew Morgan, from the Lichfield Local Policing Team (LPT), said:</w:t>
      </w:r>
    </w:p>
    <w:p w14:paraId="1265D487" w14:textId="6875012B" w:rsidR="00257368" w:rsidRPr="00257368" w:rsidRDefault="00257368" w:rsidP="00257368">
      <w:pPr>
        <w:pStyle w:val="NormalWeb"/>
        <w:shd w:val="clear" w:color="auto" w:fill="FFFFFF"/>
        <w:ind w:left="720"/>
        <w:rPr>
          <w:rFonts w:asciiTheme="minorHAnsi" w:hAnsiTheme="minorHAnsi" w:cstheme="minorHAnsi"/>
          <w:i/>
          <w:iCs/>
          <w:sz w:val="28"/>
          <w:szCs w:val="28"/>
        </w:rPr>
      </w:pPr>
      <w:r w:rsidRPr="00257368">
        <w:rPr>
          <w:rFonts w:asciiTheme="minorHAnsi" w:hAnsiTheme="minorHAnsi" w:cstheme="minorHAnsi"/>
          <w:i/>
          <w:iCs/>
          <w:sz w:val="28"/>
          <w:szCs w:val="28"/>
        </w:rPr>
        <w:t xml:space="preserve">“The introduction of knife surrender bins in Lichfield is a really positive step in helping to       </w:t>
      </w:r>
      <w:r>
        <w:rPr>
          <w:rFonts w:asciiTheme="minorHAnsi" w:hAnsiTheme="minorHAnsi" w:cstheme="minorHAnsi"/>
          <w:i/>
          <w:iCs/>
          <w:sz w:val="28"/>
          <w:szCs w:val="28"/>
        </w:rPr>
        <w:t xml:space="preserve">  </w:t>
      </w:r>
      <w:r w:rsidRPr="00257368">
        <w:rPr>
          <w:rFonts w:asciiTheme="minorHAnsi" w:hAnsiTheme="minorHAnsi" w:cstheme="minorHAnsi"/>
          <w:i/>
          <w:iCs/>
          <w:sz w:val="28"/>
          <w:szCs w:val="28"/>
        </w:rPr>
        <w:t>keep our streets as safe as possible.</w:t>
      </w:r>
    </w:p>
    <w:p w14:paraId="679705B3" w14:textId="666A3A0F" w:rsidR="00257368" w:rsidRPr="00257368" w:rsidRDefault="00257368" w:rsidP="00257368">
      <w:pPr>
        <w:pStyle w:val="NormalWeb"/>
        <w:shd w:val="clear" w:color="auto" w:fill="FFFFFF"/>
        <w:ind w:left="720"/>
        <w:rPr>
          <w:rFonts w:asciiTheme="minorHAnsi" w:hAnsiTheme="minorHAnsi" w:cstheme="minorHAnsi"/>
          <w:i/>
          <w:iCs/>
          <w:sz w:val="28"/>
          <w:szCs w:val="28"/>
        </w:rPr>
      </w:pPr>
      <w:r w:rsidRPr="00257368">
        <w:rPr>
          <w:rFonts w:asciiTheme="minorHAnsi" w:hAnsiTheme="minorHAnsi" w:cstheme="minorHAnsi"/>
          <w:i/>
          <w:iCs/>
          <w:sz w:val="28"/>
          <w:szCs w:val="28"/>
        </w:rPr>
        <w:t xml:space="preserve">“Although 99 per cent of young people don’t carry a knife, we want to encourage those         </w:t>
      </w:r>
      <w:r>
        <w:rPr>
          <w:rFonts w:asciiTheme="minorHAnsi" w:hAnsiTheme="minorHAnsi" w:cstheme="minorHAnsi"/>
          <w:i/>
          <w:iCs/>
          <w:sz w:val="28"/>
          <w:szCs w:val="28"/>
        </w:rPr>
        <w:t xml:space="preserve">  </w:t>
      </w:r>
      <w:r w:rsidRPr="00257368">
        <w:rPr>
          <w:rFonts w:asciiTheme="minorHAnsi" w:hAnsiTheme="minorHAnsi" w:cstheme="minorHAnsi"/>
          <w:i/>
          <w:iCs/>
          <w:sz w:val="28"/>
          <w:szCs w:val="28"/>
        </w:rPr>
        <w:t xml:space="preserve">who do to ditch the blade for good as we continue to work alongside our partners to put             </w:t>
      </w:r>
      <w:r>
        <w:rPr>
          <w:rFonts w:asciiTheme="minorHAnsi" w:hAnsiTheme="minorHAnsi" w:cstheme="minorHAnsi"/>
          <w:i/>
          <w:iCs/>
          <w:sz w:val="28"/>
          <w:szCs w:val="28"/>
        </w:rPr>
        <w:t xml:space="preserve"> </w:t>
      </w:r>
      <w:r w:rsidRPr="00257368">
        <w:rPr>
          <w:rFonts w:asciiTheme="minorHAnsi" w:hAnsiTheme="minorHAnsi" w:cstheme="minorHAnsi"/>
          <w:i/>
          <w:iCs/>
          <w:sz w:val="28"/>
          <w:szCs w:val="28"/>
        </w:rPr>
        <w:t>a stop to knife crime in Staffordshire.”</w:t>
      </w:r>
    </w:p>
    <w:p w14:paraId="1261ACE0" w14:textId="052AC04E" w:rsidR="00BD69F1" w:rsidRDefault="00BD69F1" w:rsidP="00AA0EC6">
      <w:pPr>
        <w:pStyle w:val="BodyText"/>
        <w:kinsoku w:val="0"/>
        <w:overflowPunct w:val="0"/>
        <w:ind w:left="465" w:right="562"/>
        <w:jc w:val="both"/>
      </w:pPr>
    </w:p>
    <w:p w14:paraId="54202383" w14:textId="0479BDE9" w:rsidR="00BD69F1" w:rsidRDefault="00BD69F1" w:rsidP="00AA0EC6">
      <w:pPr>
        <w:pStyle w:val="BodyText"/>
        <w:kinsoku w:val="0"/>
        <w:overflowPunct w:val="0"/>
        <w:ind w:left="465" w:right="562"/>
        <w:jc w:val="both"/>
      </w:pPr>
    </w:p>
    <w:p w14:paraId="4D773AD5" w14:textId="7218D724" w:rsidR="00BD69F1" w:rsidRDefault="00BD69F1" w:rsidP="00AA0EC6">
      <w:pPr>
        <w:pStyle w:val="BodyText"/>
        <w:kinsoku w:val="0"/>
        <w:overflowPunct w:val="0"/>
        <w:ind w:left="465" w:right="562"/>
        <w:jc w:val="both"/>
      </w:pPr>
    </w:p>
    <w:p w14:paraId="3E027125" w14:textId="7EBB7606" w:rsidR="00BD69F1" w:rsidRDefault="00BD69F1" w:rsidP="00AA0EC6">
      <w:pPr>
        <w:pStyle w:val="BodyText"/>
        <w:kinsoku w:val="0"/>
        <w:overflowPunct w:val="0"/>
        <w:ind w:left="465" w:right="562"/>
        <w:jc w:val="both"/>
      </w:pPr>
    </w:p>
    <w:p w14:paraId="78ABBF5C" w14:textId="6FD91DF0" w:rsidR="00BD69F1" w:rsidRDefault="00BD69F1" w:rsidP="00AA0EC6">
      <w:pPr>
        <w:pStyle w:val="BodyText"/>
        <w:kinsoku w:val="0"/>
        <w:overflowPunct w:val="0"/>
        <w:ind w:left="465" w:right="562"/>
        <w:jc w:val="both"/>
      </w:pPr>
    </w:p>
    <w:p w14:paraId="775E6137" w14:textId="7AC483DF" w:rsidR="00BD69F1" w:rsidRDefault="00BD69F1" w:rsidP="00AA0EC6">
      <w:pPr>
        <w:pStyle w:val="BodyText"/>
        <w:kinsoku w:val="0"/>
        <w:overflowPunct w:val="0"/>
        <w:ind w:left="465" w:right="562"/>
        <w:jc w:val="both"/>
      </w:pPr>
    </w:p>
    <w:p w14:paraId="6003FCD1" w14:textId="1406D30B" w:rsidR="00BD69F1" w:rsidRDefault="00BD69F1" w:rsidP="00AA0EC6">
      <w:pPr>
        <w:pStyle w:val="BodyText"/>
        <w:kinsoku w:val="0"/>
        <w:overflowPunct w:val="0"/>
        <w:ind w:left="465" w:right="562"/>
        <w:jc w:val="both"/>
      </w:pPr>
    </w:p>
    <w:p w14:paraId="64DAFCCC" w14:textId="402119F7" w:rsidR="00BD69F1" w:rsidRDefault="00BD69F1" w:rsidP="00AA0EC6">
      <w:pPr>
        <w:pStyle w:val="BodyText"/>
        <w:kinsoku w:val="0"/>
        <w:overflowPunct w:val="0"/>
        <w:ind w:left="465" w:right="562"/>
        <w:jc w:val="both"/>
      </w:pPr>
    </w:p>
    <w:p w14:paraId="50EDFC3C" w14:textId="54F26C07" w:rsidR="00BD69F1" w:rsidRDefault="00BD69F1" w:rsidP="00AA0EC6">
      <w:pPr>
        <w:pStyle w:val="BodyText"/>
        <w:kinsoku w:val="0"/>
        <w:overflowPunct w:val="0"/>
        <w:ind w:left="465" w:right="562"/>
        <w:jc w:val="both"/>
      </w:pPr>
    </w:p>
    <w:p w14:paraId="73272766" w14:textId="401F729C" w:rsidR="00BD69F1" w:rsidRDefault="00BD69F1" w:rsidP="00AA0EC6">
      <w:pPr>
        <w:pStyle w:val="BodyText"/>
        <w:kinsoku w:val="0"/>
        <w:overflowPunct w:val="0"/>
        <w:ind w:left="465" w:right="562"/>
        <w:jc w:val="both"/>
      </w:pPr>
    </w:p>
    <w:p w14:paraId="5A1184EA" w14:textId="6D24E54A" w:rsidR="00BD69F1" w:rsidRDefault="00BD69F1" w:rsidP="00207612">
      <w:pPr>
        <w:pStyle w:val="BodyText"/>
        <w:kinsoku w:val="0"/>
        <w:overflowPunct w:val="0"/>
        <w:ind w:right="562"/>
        <w:jc w:val="both"/>
      </w:pPr>
    </w:p>
    <w:p w14:paraId="5EFE19DA" w14:textId="3E7FA809" w:rsidR="00BD69F1" w:rsidRDefault="00BD69F1" w:rsidP="00BD69F1">
      <w:pPr>
        <w:pStyle w:val="Heading1"/>
        <w:kinsoku w:val="0"/>
        <w:overflowPunct w:val="0"/>
        <w:spacing w:before="0"/>
        <w:rPr>
          <w:color w:val="2D2279"/>
        </w:rPr>
      </w:pPr>
      <w:r>
        <w:rPr>
          <w:color w:val="2D2279"/>
        </w:rPr>
        <w:lastRenderedPageBreak/>
        <w:t>Summary of Campaign</w:t>
      </w:r>
      <w:r w:rsidR="005C0D55">
        <w:rPr>
          <w:color w:val="2D2279"/>
        </w:rPr>
        <w:t xml:space="preserve"> Stats</w:t>
      </w:r>
    </w:p>
    <w:p w14:paraId="6A8845DF" w14:textId="77777777" w:rsidR="00091670" w:rsidRPr="00091670" w:rsidRDefault="00091670" w:rsidP="00091670"/>
    <w:p w14:paraId="3A7D0F47" w14:textId="77777777" w:rsidR="00BD69F1" w:rsidRDefault="00BD69F1" w:rsidP="00AA0EC6">
      <w:pPr>
        <w:pStyle w:val="BodyText"/>
        <w:kinsoku w:val="0"/>
        <w:overflowPunct w:val="0"/>
        <w:ind w:left="465" w:right="562"/>
        <w:jc w:val="both"/>
      </w:pPr>
    </w:p>
    <w:tbl>
      <w:tblPr>
        <w:tblStyle w:val="TableGrid"/>
        <w:tblW w:w="0" w:type="auto"/>
        <w:tblInd w:w="279" w:type="dxa"/>
        <w:tblLook w:val="04A0" w:firstRow="1" w:lastRow="0" w:firstColumn="1" w:lastColumn="0" w:noHBand="0" w:noVBand="1"/>
      </w:tblPr>
      <w:tblGrid>
        <w:gridCol w:w="8505"/>
        <w:gridCol w:w="2551"/>
      </w:tblGrid>
      <w:tr w:rsidR="00426819" w:rsidRPr="00426819" w14:paraId="53CB6956" w14:textId="77777777" w:rsidTr="00207612">
        <w:trPr>
          <w:trHeight w:val="728"/>
        </w:trPr>
        <w:tc>
          <w:tcPr>
            <w:tcW w:w="8505" w:type="dxa"/>
          </w:tcPr>
          <w:p w14:paraId="2F1FB7CA" w14:textId="5DD33133" w:rsidR="00426819" w:rsidRPr="00426819" w:rsidRDefault="005C0D55" w:rsidP="00AA0EC6">
            <w:pPr>
              <w:pStyle w:val="BodyText"/>
              <w:kinsoku w:val="0"/>
              <w:overflowPunct w:val="0"/>
              <w:ind w:right="562"/>
              <w:jc w:val="both"/>
              <w:rPr>
                <w:sz w:val="36"/>
                <w:szCs w:val="36"/>
              </w:rPr>
            </w:pPr>
            <w:r>
              <w:rPr>
                <w:sz w:val="36"/>
                <w:szCs w:val="36"/>
              </w:rPr>
              <w:t xml:space="preserve">Recorded </w:t>
            </w:r>
            <w:r w:rsidR="00426819" w:rsidRPr="00426819">
              <w:rPr>
                <w:sz w:val="36"/>
                <w:szCs w:val="36"/>
              </w:rPr>
              <w:t>Visitors to the Knife Angel Site</w:t>
            </w:r>
          </w:p>
        </w:tc>
        <w:tc>
          <w:tcPr>
            <w:tcW w:w="2551" w:type="dxa"/>
          </w:tcPr>
          <w:p w14:paraId="6EDA9D24" w14:textId="29AD7358" w:rsidR="00426819" w:rsidRPr="00426819" w:rsidRDefault="00426819" w:rsidP="00AA0EC6">
            <w:pPr>
              <w:pStyle w:val="BodyText"/>
              <w:kinsoku w:val="0"/>
              <w:overflowPunct w:val="0"/>
              <w:ind w:right="562"/>
              <w:jc w:val="both"/>
              <w:rPr>
                <w:sz w:val="36"/>
                <w:szCs w:val="36"/>
              </w:rPr>
            </w:pPr>
            <w:r w:rsidRPr="00426819">
              <w:rPr>
                <w:sz w:val="36"/>
                <w:szCs w:val="36"/>
              </w:rPr>
              <w:t>Over 7000</w:t>
            </w:r>
          </w:p>
        </w:tc>
      </w:tr>
      <w:tr w:rsidR="00426819" w:rsidRPr="00426819" w14:paraId="41405F84" w14:textId="77777777" w:rsidTr="00207612">
        <w:trPr>
          <w:trHeight w:val="710"/>
        </w:trPr>
        <w:tc>
          <w:tcPr>
            <w:tcW w:w="8505" w:type="dxa"/>
          </w:tcPr>
          <w:p w14:paraId="3D94DA70" w14:textId="722F42A0" w:rsidR="00426819" w:rsidRPr="00426819" w:rsidRDefault="00426819" w:rsidP="00AA0EC6">
            <w:pPr>
              <w:pStyle w:val="BodyText"/>
              <w:kinsoku w:val="0"/>
              <w:overflowPunct w:val="0"/>
              <w:ind w:right="562"/>
              <w:jc w:val="both"/>
              <w:rPr>
                <w:sz w:val="36"/>
                <w:szCs w:val="36"/>
              </w:rPr>
            </w:pPr>
            <w:r w:rsidRPr="00426819">
              <w:rPr>
                <w:sz w:val="36"/>
                <w:szCs w:val="36"/>
              </w:rPr>
              <w:t>Pupils educated on site in school / education visits</w:t>
            </w:r>
          </w:p>
        </w:tc>
        <w:tc>
          <w:tcPr>
            <w:tcW w:w="2551" w:type="dxa"/>
          </w:tcPr>
          <w:p w14:paraId="128CDE7F" w14:textId="5128DD72" w:rsidR="00426819" w:rsidRPr="00426819" w:rsidRDefault="00426819" w:rsidP="00AA0EC6">
            <w:pPr>
              <w:pStyle w:val="BodyText"/>
              <w:kinsoku w:val="0"/>
              <w:overflowPunct w:val="0"/>
              <w:ind w:right="562"/>
              <w:jc w:val="both"/>
              <w:rPr>
                <w:sz w:val="36"/>
                <w:szCs w:val="36"/>
              </w:rPr>
            </w:pPr>
            <w:r w:rsidRPr="00426819">
              <w:rPr>
                <w:sz w:val="36"/>
                <w:szCs w:val="36"/>
              </w:rPr>
              <w:t>1070</w:t>
            </w:r>
          </w:p>
        </w:tc>
      </w:tr>
      <w:tr w:rsidR="00426819" w:rsidRPr="00426819" w14:paraId="5CC005FD" w14:textId="77777777" w:rsidTr="00001F17">
        <w:trPr>
          <w:trHeight w:val="910"/>
        </w:trPr>
        <w:tc>
          <w:tcPr>
            <w:tcW w:w="8505" w:type="dxa"/>
          </w:tcPr>
          <w:p w14:paraId="5D9D1954" w14:textId="6C3180DF" w:rsidR="00426819" w:rsidRPr="00426819" w:rsidRDefault="00426819" w:rsidP="00AA0EC6">
            <w:pPr>
              <w:pStyle w:val="BodyText"/>
              <w:kinsoku w:val="0"/>
              <w:overflowPunct w:val="0"/>
              <w:ind w:right="562"/>
              <w:jc w:val="both"/>
              <w:rPr>
                <w:sz w:val="36"/>
                <w:szCs w:val="36"/>
              </w:rPr>
            </w:pPr>
            <w:r w:rsidRPr="00426819">
              <w:rPr>
                <w:sz w:val="36"/>
                <w:szCs w:val="36"/>
              </w:rPr>
              <w:t>Pupils educated within schools having assemblies with Alison Cope</w:t>
            </w:r>
          </w:p>
        </w:tc>
        <w:tc>
          <w:tcPr>
            <w:tcW w:w="2551" w:type="dxa"/>
          </w:tcPr>
          <w:p w14:paraId="6EE18534" w14:textId="516A320E" w:rsidR="00426819" w:rsidRPr="00426819" w:rsidRDefault="00426819" w:rsidP="00AA0EC6">
            <w:pPr>
              <w:pStyle w:val="BodyText"/>
              <w:kinsoku w:val="0"/>
              <w:overflowPunct w:val="0"/>
              <w:ind w:right="562"/>
              <w:jc w:val="both"/>
              <w:rPr>
                <w:sz w:val="36"/>
                <w:szCs w:val="36"/>
              </w:rPr>
            </w:pPr>
            <w:r w:rsidRPr="00426819">
              <w:rPr>
                <w:sz w:val="36"/>
                <w:szCs w:val="36"/>
              </w:rPr>
              <w:t>1200</w:t>
            </w:r>
          </w:p>
        </w:tc>
      </w:tr>
      <w:tr w:rsidR="00426819" w:rsidRPr="00426819" w14:paraId="36B81C41" w14:textId="77777777" w:rsidTr="00426819">
        <w:trPr>
          <w:trHeight w:val="1221"/>
        </w:trPr>
        <w:tc>
          <w:tcPr>
            <w:tcW w:w="8505" w:type="dxa"/>
          </w:tcPr>
          <w:p w14:paraId="4DB29C8B" w14:textId="0B3A7CE8" w:rsidR="00426819" w:rsidRPr="00426819" w:rsidRDefault="00426819" w:rsidP="00AA0EC6">
            <w:pPr>
              <w:pStyle w:val="BodyText"/>
              <w:kinsoku w:val="0"/>
              <w:overflowPunct w:val="0"/>
              <w:ind w:right="562"/>
              <w:jc w:val="both"/>
              <w:rPr>
                <w:sz w:val="36"/>
                <w:szCs w:val="36"/>
              </w:rPr>
            </w:pPr>
            <w:r w:rsidRPr="00426819">
              <w:rPr>
                <w:sz w:val="36"/>
                <w:szCs w:val="36"/>
              </w:rPr>
              <w:t>Number of people to have completed a Knife Angel Education Quiz on site</w:t>
            </w:r>
          </w:p>
        </w:tc>
        <w:tc>
          <w:tcPr>
            <w:tcW w:w="2551" w:type="dxa"/>
          </w:tcPr>
          <w:p w14:paraId="582C4DF9" w14:textId="43C68BBC" w:rsidR="00426819" w:rsidRPr="00426819" w:rsidRDefault="00426819" w:rsidP="00AA0EC6">
            <w:pPr>
              <w:pStyle w:val="BodyText"/>
              <w:kinsoku w:val="0"/>
              <w:overflowPunct w:val="0"/>
              <w:ind w:right="562"/>
              <w:jc w:val="both"/>
              <w:rPr>
                <w:sz w:val="36"/>
                <w:szCs w:val="36"/>
              </w:rPr>
            </w:pPr>
            <w:r w:rsidRPr="00426819">
              <w:rPr>
                <w:sz w:val="36"/>
                <w:szCs w:val="36"/>
              </w:rPr>
              <w:t>1112</w:t>
            </w:r>
          </w:p>
        </w:tc>
      </w:tr>
      <w:tr w:rsidR="00426819" w:rsidRPr="00426819" w14:paraId="34F7D907" w14:textId="77777777" w:rsidTr="00426819">
        <w:trPr>
          <w:trHeight w:val="1177"/>
        </w:trPr>
        <w:tc>
          <w:tcPr>
            <w:tcW w:w="8505" w:type="dxa"/>
          </w:tcPr>
          <w:p w14:paraId="5020B870" w14:textId="460241B1" w:rsidR="00426819" w:rsidRPr="00426819" w:rsidRDefault="00426819" w:rsidP="00AA0EC6">
            <w:pPr>
              <w:pStyle w:val="BodyText"/>
              <w:kinsoku w:val="0"/>
              <w:overflowPunct w:val="0"/>
              <w:ind w:right="562"/>
              <w:jc w:val="both"/>
              <w:rPr>
                <w:sz w:val="36"/>
                <w:szCs w:val="36"/>
              </w:rPr>
            </w:pPr>
            <w:r w:rsidRPr="00426819">
              <w:rPr>
                <w:sz w:val="36"/>
                <w:szCs w:val="36"/>
              </w:rPr>
              <w:t>Number of people who did the Knife Angel Trail through the city</w:t>
            </w:r>
          </w:p>
        </w:tc>
        <w:tc>
          <w:tcPr>
            <w:tcW w:w="2551" w:type="dxa"/>
          </w:tcPr>
          <w:p w14:paraId="12507DD4" w14:textId="19DDC4C0" w:rsidR="00426819" w:rsidRPr="00426819" w:rsidRDefault="00426819" w:rsidP="00AA0EC6">
            <w:pPr>
              <w:pStyle w:val="BodyText"/>
              <w:kinsoku w:val="0"/>
              <w:overflowPunct w:val="0"/>
              <w:ind w:right="562"/>
              <w:jc w:val="both"/>
              <w:rPr>
                <w:sz w:val="36"/>
                <w:szCs w:val="36"/>
              </w:rPr>
            </w:pPr>
            <w:r w:rsidRPr="00426819">
              <w:rPr>
                <w:sz w:val="36"/>
                <w:szCs w:val="36"/>
              </w:rPr>
              <w:t>135</w:t>
            </w:r>
          </w:p>
        </w:tc>
      </w:tr>
      <w:tr w:rsidR="00426819" w:rsidRPr="00426819" w14:paraId="5559AC26" w14:textId="77777777" w:rsidTr="00426819">
        <w:trPr>
          <w:trHeight w:val="1147"/>
        </w:trPr>
        <w:tc>
          <w:tcPr>
            <w:tcW w:w="8505" w:type="dxa"/>
          </w:tcPr>
          <w:p w14:paraId="234D9F10" w14:textId="436C6CF0" w:rsidR="00426819" w:rsidRPr="00426819" w:rsidRDefault="00426819" w:rsidP="00AA0EC6">
            <w:pPr>
              <w:pStyle w:val="BodyText"/>
              <w:kinsoku w:val="0"/>
              <w:overflowPunct w:val="0"/>
              <w:ind w:right="562"/>
              <w:jc w:val="both"/>
              <w:rPr>
                <w:sz w:val="36"/>
                <w:szCs w:val="36"/>
              </w:rPr>
            </w:pPr>
            <w:r w:rsidRPr="00426819">
              <w:rPr>
                <w:sz w:val="36"/>
                <w:szCs w:val="36"/>
              </w:rPr>
              <w:t>Number of messages wr</w:t>
            </w:r>
            <w:r w:rsidR="005C0D55">
              <w:rPr>
                <w:sz w:val="36"/>
                <w:szCs w:val="36"/>
              </w:rPr>
              <w:t>itten</w:t>
            </w:r>
            <w:r w:rsidRPr="00426819">
              <w:rPr>
                <w:sz w:val="36"/>
                <w:szCs w:val="36"/>
              </w:rPr>
              <w:t xml:space="preserve"> and tied to the fencing around the Knife Angel</w:t>
            </w:r>
          </w:p>
        </w:tc>
        <w:tc>
          <w:tcPr>
            <w:tcW w:w="2551" w:type="dxa"/>
          </w:tcPr>
          <w:p w14:paraId="73DBE128" w14:textId="231DC739" w:rsidR="00426819" w:rsidRPr="00426819" w:rsidRDefault="00426819" w:rsidP="00AA0EC6">
            <w:pPr>
              <w:pStyle w:val="BodyText"/>
              <w:kinsoku w:val="0"/>
              <w:overflowPunct w:val="0"/>
              <w:ind w:right="562"/>
              <w:jc w:val="both"/>
              <w:rPr>
                <w:sz w:val="36"/>
                <w:szCs w:val="36"/>
              </w:rPr>
            </w:pPr>
            <w:r w:rsidRPr="00426819">
              <w:rPr>
                <w:sz w:val="36"/>
                <w:szCs w:val="36"/>
              </w:rPr>
              <w:t>1176</w:t>
            </w:r>
          </w:p>
        </w:tc>
      </w:tr>
      <w:tr w:rsidR="00426819" w:rsidRPr="00426819" w14:paraId="67D20623" w14:textId="77777777" w:rsidTr="00426819">
        <w:trPr>
          <w:trHeight w:val="737"/>
        </w:trPr>
        <w:tc>
          <w:tcPr>
            <w:tcW w:w="8505" w:type="dxa"/>
          </w:tcPr>
          <w:p w14:paraId="6C2E07F1" w14:textId="422009FA" w:rsidR="00426819" w:rsidRPr="00091670" w:rsidRDefault="00091670" w:rsidP="00AA0EC6">
            <w:pPr>
              <w:pStyle w:val="BodyText"/>
              <w:kinsoku w:val="0"/>
              <w:overflowPunct w:val="0"/>
              <w:ind w:right="562"/>
              <w:jc w:val="both"/>
              <w:rPr>
                <w:sz w:val="36"/>
                <w:szCs w:val="36"/>
              </w:rPr>
            </w:pPr>
            <w:r w:rsidRPr="00091670">
              <w:rPr>
                <w:sz w:val="36"/>
                <w:szCs w:val="36"/>
              </w:rPr>
              <w:t>Number of people trained in the use of bleed kits</w:t>
            </w:r>
          </w:p>
        </w:tc>
        <w:tc>
          <w:tcPr>
            <w:tcW w:w="2551" w:type="dxa"/>
          </w:tcPr>
          <w:p w14:paraId="3CF39619" w14:textId="58942E58" w:rsidR="00426819" w:rsidRPr="00091670" w:rsidRDefault="00091670" w:rsidP="00AA0EC6">
            <w:pPr>
              <w:pStyle w:val="BodyText"/>
              <w:kinsoku w:val="0"/>
              <w:overflowPunct w:val="0"/>
              <w:ind w:right="562"/>
              <w:jc w:val="both"/>
              <w:rPr>
                <w:sz w:val="36"/>
                <w:szCs w:val="36"/>
              </w:rPr>
            </w:pPr>
            <w:r w:rsidRPr="00091670">
              <w:rPr>
                <w:sz w:val="36"/>
                <w:szCs w:val="36"/>
              </w:rPr>
              <w:t>101</w:t>
            </w:r>
          </w:p>
        </w:tc>
      </w:tr>
      <w:tr w:rsidR="00091670" w:rsidRPr="00426819" w14:paraId="1F986F19" w14:textId="77777777" w:rsidTr="00426819">
        <w:trPr>
          <w:trHeight w:val="737"/>
        </w:trPr>
        <w:tc>
          <w:tcPr>
            <w:tcW w:w="8505" w:type="dxa"/>
          </w:tcPr>
          <w:p w14:paraId="2C7B89C6" w14:textId="3D9802D9" w:rsidR="00091670" w:rsidRPr="00091670" w:rsidRDefault="00091670" w:rsidP="00AA0EC6">
            <w:pPr>
              <w:pStyle w:val="BodyText"/>
              <w:kinsoku w:val="0"/>
              <w:overflowPunct w:val="0"/>
              <w:ind w:right="562"/>
              <w:jc w:val="both"/>
              <w:rPr>
                <w:sz w:val="36"/>
                <w:szCs w:val="36"/>
              </w:rPr>
            </w:pPr>
            <w:r w:rsidRPr="00091670">
              <w:rPr>
                <w:sz w:val="36"/>
                <w:szCs w:val="36"/>
              </w:rPr>
              <w:t>Number of bleed kits distributed across the district</w:t>
            </w:r>
          </w:p>
        </w:tc>
        <w:tc>
          <w:tcPr>
            <w:tcW w:w="2551" w:type="dxa"/>
          </w:tcPr>
          <w:p w14:paraId="1A613E1C" w14:textId="5E2E9F09" w:rsidR="00091670" w:rsidRPr="00091670" w:rsidRDefault="00091670" w:rsidP="00AA0EC6">
            <w:pPr>
              <w:pStyle w:val="BodyText"/>
              <w:kinsoku w:val="0"/>
              <w:overflowPunct w:val="0"/>
              <w:ind w:right="562"/>
              <w:jc w:val="both"/>
              <w:rPr>
                <w:sz w:val="36"/>
                <w:szCs w:val="36"/>
              </w:rPr>
            </w:pPr>
            <w:r w:rsidRPr="00091670">
              <w:rPr>
                <w:sz w:val="36"/>
                <w:szCs w:val="36"/>
              </w:rPr>
              <w:t>19</w:t>
            </w:r>
          </w:p>
        </w:tc>
      </w:tr>
      <w:tr w:rsidR="00207612" w:rsidRPr="00426819" w14:paraId="2EF3105C" w14:textId="77777777" w:rsidTr="00426819">
        <w:trPr>
          <w:trHeight w:val="737"/>
        </w:trPr>
        <w:tc>
          <w:tcPr>
            <w:tcW w:w="8505" w:type="dxa"/>
          </w:tcPr>
          <w:p w14:paraId="2F81C070" w14:textId="2579DA62" w:rsidR="00207612" w:rsidRDefault="00207612" w:rsidP="00AA0EC6">
            <w:pPr>
              <w:pStyle w:val="BodyText"/>
              <w:kinsoku w:val="0"/>
              <w:overflowPunct w:val="0"/>
              <w:ind w:right="562"/>
              <w:jc w:val="both"/>
              <w:rPr>
                <w:sz w:val="36"/>
                <w:szCs w:val="36"/>
              </w:rPr>
            </w:pPr>
            <w:r>
              <w:rPr>
                <w:sz w:val="36"/>
                <w:szCs w:val="36"/>
              </w:rPr>
              <w:t>Number of Knife Bins funded and placed in District</w:t>
            </w:r>
          </w:p>
        </w:tc>
        <w:tc>
          <w:tcPr>
            <w:tcW w:w="2551" w:type="dxa"/>
          </w:tcPr>
          <w:p w14:paraId="1FC04A67" w14:textId="4EBBB226" w:rsidR="00207612" w:rsidRDefault="00207612" w:rsidP="00AA0EC6">
            <w:pPr>
              <w:pStyle w:val="BodyText"/>
              <w:kinsoku w:val="0"/>
              <w:overflowPunct w:val="0"/>
              <w:ind w:right="562"/>
              <w:jc w:val="both"/>
              <w:rPr>
                <w:sz w:val="36"/>
                <w:szCs w:val="36"/>
              </w:rPr>
            </w:pPr>
            <w:r>
              <w:rPr>
                <w:sz w:val="36"/>
                <w:szCs w:val="36"/>
              </w:rPr>
              <w:t>4</w:t>
            </w:r>
          </w:p>
        </w:tc>
      </w:tr>
      <w:tr w:rsidR="00207612" w:rsidRPr="00426819" w14:paraId="3F5E25B8" w14:textId="77777777" w:rsidTr="00426819">
        <w:trPr>
          <w:trHeight w:val="737"/>
        </w:trPr>
        <w:tc>
          <w:tcPr>
            <w:tcW w:w="8505" w:type="dxa"/>
          </w:tcPr>
          <w:p w14:paraId="6F7CBAC8" w14:textId="43D0505D" w:rsidR="00207612" w:rsidRDefault="00207612" w:rsidP="00AA0EC6">
            <w:pPr>
              <w:pStyle w:val="BodyText"/>
              <w:kinsoku w:val="0"/>
              <w:overflowPunct w:val="0"/>
              <w:ind w:right="562"/>
              <w:jc w:val="both"/>
              <w:rPr>
                <w:sz w:val="36"/>
                <w:szCs w:val="36"/>
              </w:rPr>
            </w:pPr>
            <w:r>
              <w:rPr>
                <w:sz w:val="36"/>
                <w:szCs w:val="36"/>
              </w:rPr>
              <w:t>Number of Knives in bins after 12 weeks</w:t>
            </w:r>
          </w:p>
        </w:tc>
        <w:tc>
          <w:tcPr>
            <w:tcW w:w="2551" w:type="dxa"/>
          </w:tcPr>
          <w:p w14:paraId="1F168E4F" w14:textId="062EF022" w:rsidR="00207612" w:rsidRDefault="00207612" w:rsidP="00AA0EC6">
            <w:pPr>
              <w:pStyle w:val="BodyText"/>
              <w:kinsoku w:val="0"/>
              <w:overflowPunct w:val="0"/>
              <w:ind w:right="562"/>
              <w:jc w:val="both"/>
              <w:rPr>
                <w:sz w:val="36"/>
                <w:szCs w:val="36"/>
              </w:rPr>
            </w:pPr>
            <w:r>
              <w:rPr>
                <w:sz w:val="36"/>
                <w:szCs w:val="36"/>
              </w:rPr>
              <w:t>Almost 300</w:t>
            </w:r>
          </w:p>
        </w:tc>
      </w:tr>
      <w:tr w:rsidR="00091670" w:rsidRPr="00426819" w14:paraId="1266BA0A" w14:textId="77777777" w:rsidTr="00426819">
        <w:trPr>
          <w:trHeight w:val="737"/>
        </w:trPr>
        <w:tc>
          <w:tcPr>
            <w:tcW w:w="8505" w:type="dxa"/>
          </w:tcPr>
          <w:p w14:paraId="5AB76A43" w14:textId="682DCD25" w:rsidR="00091670" w:rsidRPr="00091670" w:rsidRDefault="00091670" w:rsidP="00AA0EC6">
            <w:pPr>
              <w:pStyle w:val="BodyText"/>
              <w:kinsoku w:val="0"/>
              <w:overflowPunct w:val="0"/>
              <w:ind w:right="562"/>
              <w:jc w:val="both"/>
              <w:rPr>
                <w:sz w:val="36"/>
                <w:szCs w:val="36"/>
              </w:rPr>
            </w:pPr>
            <w:r>
              <w:rPr>
                <w:sz w:val="36"/>
                <w:szCs w:val="36"/>
              </w:rPr>
              <w:t>Pieces of artwork produced and submitted</w:t>
            </w:r>
          </w:p>
        </w:tc>
        <w:tc>
          <w:tcPr>
            <w:tcW w:w="2551" w:type="dxa"/>
          </w:tcPr>
          <w:p w14:paraId="49746C2C" w14:textId="3F7A0F22" w:rsidR="00091670" w:rsidRPr="00091670" w:rsidRDefault="00091670" w:rsidP="00AA0EC6">
            <w:pPr>
              <w:pStyle w:val="BodyText"/>
              <w:kinsoku w:val="0"/>
              <w:overflowPunct w:val="0"/>
              <w:ind w:right="562"/>
              <w:jc w:val="both"/>
              <w:rPr>
                <w:sz w:val="36"/>
                <w:szCs w:val="36"/>
              </w:rPr>
            </w:pPr>
            <w:r>
              <w:rPr>
                <w:sz w:val="36"/>
                <w:szCs w:val="36"/>
              </w:rPr>
              <w:t>82</w:t>
            </w:r>
          </w:p>
        </w:tc>
      </w:tr>
      <w:tr w:rsidR="00091670" w:rsidRPr="00426819" w14:paraId="671C79D2" w14:textId="77777777" w:rsidTr="00426819">
        <w:trPr>
          <w:trHeight w:val="737"/>
        </w:trPr>
        <w:tc>
          <w:tcPr>
            <w:tcW w:w="8505" w:type="dxa"/>
          </w:tcPr>
          <w:p w14:paraId="3F558820" w14:textId="7E1758E7" w:rsidR="00091670" w:rsidRDefault="00091670" w:rsidP="00AA0EC6">
            <w:pPr>
              <w:pStyle w:val="BodyText"/>
              <w:kinsoku w:val="0"/>
              <w:overflowPunct w:val="0"/>
              <w:ind w:right="562"/>
              <w:jc w:val="both"/>
              <w:rPr>
                <w:sz w:val="36"/>
                <w:szCs w:val="36"/>
              </w:rPr>
            </w:pPr>
            <w:r>
              <w:rPr>
                <w:sz w:val="36"/>
                <w:szCs w:val="36"/>
              </w:rPr>
              <w:t>Young people awarded certificates for their artwork</w:t>
            </w:r>
          </w:p>
        </w:tc>
        <w:tc>
          <w:tcPr>
            <w:tcW w:w="2551" w:type="dxa"/>
          </w:tcPr>
          <w:p w14:paraId="4F5410FC" w14:textId="6DB13C86" w:rsidR="00091670" w:rsidRDefault="00091670" w:rsidP="00AA0EC6">
            <w:pPr>
              <w:pStyle w:val="BodyText"/>
              <w:kinsoku w:val="0"/>
              <w:overflowPunct w:val="0"/>
              <w:ind w:right="562"/>
              <w:jc w:val="both"/>
              <w:rPr>
                <w:sz w:val="36"/>
                <w:szCs w:val="36"/>
              </w:rPr>
            </w:pPr>
            <w:r>
              <w:rPr>
                <w:sz w:val="36"/>
                <w:szCs w:val="36"/>
              </w:rPr>
              <w:t>10</w:t>
            </w:r>
          </w:p>
        </w:tc>
      </w:tr>
      <w:tr w:rsidR="00091670" w:rsidRPr="00426819" w14:paraId="16B23963" w14:textId="77777777" w:rsidTr="00001F17">
        <w:trPr>
          <w:trHeight w:val="1009"/>
        </w:trPr>
        <w:tc>
          <w:tcPr>
            <w:tcW w:w="8505" w:type="dxa"/>
          </w:tcPr>
          <w:p w14:paraId="141DA00A" w14:textId="649B877E" w:rsidR="00091670" w:rsidRDefault="00091670" w:rsidP="00AA0EC6">
            <w:pPr>
              <w:pStyle w:val="BodyText"/>
              <w:kinsoku w:val="0"/>
              <w:overflowPunct w:val="0"/>
              <w:ind w:right="562"/>
              <w:jc w:val="both"/>
              <w:rPr>
                <w:sz w:val="36"/>
                <w:szCs w:val="36"/>
              </w:rPr>
            </w:pPr>
            <w:r>
              <w:rPr>
                <w:sz w:val="36"/>
                <w:szCs w:val="36"/>
              </w:rPr>
              <w:t>Young People awarded certificates for their poetry/song writing</w:t>
            </w:r>
          </w:p>
        </w:tc>
        <w:tc>
          <w:tcPr>
            <w:tcW w:w="2551" w:type="dxa"/>
          </w:tcPr>
          <w:p w14:paraId="4F915D39" w14:textId="6A37602D" w:rsidR="00091670" w:rsidRDefault="00091670" w:rsidP="00AA0EC6">
            <w:pPr>
              <w:pStyle w:val="BodyText"/>
              <w:kinsoku w:val="0"/>
              <w:overflowPunct w:val="0"/>
              <w:ind w:right="562"/>
              <w:jc w:val="both"/>
              <w:rPr>
                <w:sz w:val="36"/>
                <w:szCs w:val="36"/>
              </w:rPr>
            </w:pPr>
            <w:r>
              <w:rPr>
                <w:sz w:val="36"/>
                <w:szCs w:val="36"/>
              </w:rPr>
              <w:t>2</w:t>
            </w:r>
          </w:p>
        </w:tc>
      </w:tr>
      <w:tr w:rsidR="00091670" w:rsidRPr="00426819" w14:paraId="437E5D29" w14:textId="77777777" w:rsidTr="00426819">
        <w:trPr>
          <w:trHeight w:val="737"/>
        </w:trPr>
        <w:tc>
          <w:tcPr>
            <w:tcW w:w="8505" w:type="dxa"/>
          </w:tcPr>
          <w:p w14:paraId="6193BC41" w14:textId="74F03406" w:rsidR="00091670" w:rsidRDefault="00091670" w:rsidP="00AA0EC6">
            <w:pPr>
              <w:pStyle w:val="BodyText"/>
              <w:kinsoku w:val="0"/>
              <w:overflowPunct w:val="0"/>
              <w:ind w:right="562"/>
              <w:jc w:val="both"/>
              <w:rPr>
                <w:sz w:val="36"/>
                <w:szCs w:val="36"/>
              </w:rPr>
            </w:pPr>
            <w:r>
              <w:rPr>
                <w:sz w:val="36"/>
                <w:szCs w:val="36"/>
              </w:rPr>
              <w:t>Votes made towards the art competition</w:t>
            </w:r>
          </w:p>
        </w:tc>
        <w:tc>
          <w:tcPr>
            <w:tcW w:w="2551" w:type="dxa"/>
          </w:tcPr>
          <w:p w14:paraId="7BA9FDE6" w14:textId="12C16F0C" w:rsidR="00091670" w:rsidRDefault="00091670" w:rsidP="00AA0EC6">
            <w:pPr>
              <w:pStyle w:val="BodyText"/>
              <w:kinsoku w:val="0"/>
              <w:overflowPunct w:val="0"/>
              <w:ind w:right="562"/>
              <w:jc w:val="both"/>
              <w:rPr>
                <w:sz w:val="36"/>
                <w:szCs w:val="36"/>
              </w:rPr>
            </w:pPr>
            <w:r>
              <w:rPr>
                <w:sz w:val="36"/>
                <w:szCs w:val="36"/>
              </w:rPr>
              <w:t>1057</w:t>
            </w:r>
          </w:p>
        </w:tc>
      </w:tr>
    </w:tbl>
    <w:p w14:paraId="1A7B3EF3" w14:textId="77777777" w:rsidR="00BD69F1" w:rsidRPr="00426819" w:rsidRDefault="00BD69F1" w:rsidP="00426819">
      <w:pPr>
        <w:pStyle w:val="BodyText"/>
        <w:kinsoku w:val="0"/>
        <w:overflowPunct w:val="0"/>
        <w:ind w:right="562"/>
        <w:jc w:val="both"/>
        <w:rPr>
          <w:sz w:val="32"/>
          <w:szCs w:val="32"/>
        </w:rPr>
      </w:pPr>
    </w:p>
    <w:p w14:paraId="13AEDE37" w14:textId="77777777" w:rsidR="0014558B" w:rsidRDefault="0014558B" w:rsidP="00001F17">
      <w:pPr>
        <w:pStyle w:val="BodyText"/>
        <w:kinsoku w:val="0"/>
        <w:overflowPunct w:val="0"/>
        <w:ind w:left="465" w:right="562"/>
        <w:jc w:val="both"/>
        <w:rPr>
          <w:rFonts w:ascii="Arial" w:hAnsi="Arial" w:cs="Arial"/>
          <w:color w:val="2D2279"/>
          <w:sz w:val="56"/>
          <w:szCs w:val="56"/>
        </w:rPr>
      </w:pPr>
    </w:p>
    <w:p w14:paraId="042ECD61" w14:textId="767F7B6C" w:rsidR="00732CC8" w:rsidRPr="00001F17" w:rsidRDefault="00105468" w:rsidP="00001F17">
      <w:pPr>
        <w:pStyle w:val="BodyText"/>
        <w:kinsoku w:val="0"/>
        <w:overflowPunct w:val="0"/>
        <w:ind w:left="465" w:right="562"/>
        <w:jc w:val="both"/>
        <w:rPr>
          <w:rFonts w:ascii="Arial" w:hAnsi="Arial" w:cs="Arial"/>
          <w:color w:val="2D2279"/>
          <w:sz w:val="56"/>
          <w:szCs w:val="56"/>
        </w:rPr>
      </w:pPr>
      <w:r w:rsidRPr="00001F17">
        <w:rPr>
          <w:rFonts w:ascii="Arial" w:hAnsi="Arial" w:cs="Arial"/>
          <w:color w:val="2D2279"/>
          <w:sz w:val="56"/>
          <w:szCs w:val="56"/>
        </w:rPr>
        <w:t>Legacy</w:t>
      </w:r>
    </w:p>
    <w:p w14:paraId="6BE727C4" w14:textId="77777777" w:rsidR="00686546" w:rsidRPr="00001F17" w:rsidRDefault="00105468">
      <w:pPr>
        <w:pStyle w:val="Heading3"/>
        <w:kinsoku w:val="0"/>
        <w:overflowPunct w:val="0"/>
        <w:rPr>
          <w:color w:val="2D2279"/>
          <w:sz w:val="32"/>
          <w:szCs w:val="32"/>
        </w:rPr>
      </w:pPr>
      <w:r w:rsidRPr="00001F17">
        <w:rPr>
          <w:color w:val="2D2279"/>
          <w:sz w:val="32"/>
          <w:szCs w:val="32"/>
        </w:rPr>
        <w:t>Increased</w:t>
      </w:r>
      <w:r w:rsidRPr="00001F17">
        <w:rPr>
          <w:color w:val="2D2279"/>
          <w:spacing w:val="-2"/>
          <w:sz w:val="32"/>
          <w:szCs w:val="32"/>
        </w:rPr>
        <w:t xml:space="preserve"> </w:t>
      </w:r>
      <w:r w:rsidRPr="00001F17">
        <w:rPr>
          <w:color w:val="2D2279"/>
          <w:sz w:val="32"/>
          <w:szCs w:val="32"/>
        </w:rPr>
        <w:t>awareness</w:t>
      </w:r>
    </w:p>
    <w:p w14:paraId="1DED6F22" w14:textId="2CFD73D2" w:rsidR="00686546" w:rsidRDefault="00105468">
      <w:pPr>
        <w:pStyle w:val="BodyText"/>
        <w:kinsoku w:val="0"/>
        <w:overflowPunct w:val="0"/>
        <w:spacing w:before="320"/>
        <w:ind w:left="465" w:right="563"/>
        <w:jc w:val="both"/>
      </w:pPr>
      <w:r>
        <w:t>Multiple organisations held</w:t>
      </w:r>
      <w:r>
        <w:rPr>
          <w:spacing w:val="1"/>
        </w:rPr>
        <w:t xml:space="preserve"> </w:t>
      </w:r>
      <w:r>
        <w:t>sessions throughout the month-long engagement programme, ensuring increased awareness</w:t>
      </w:r>
      <w:r>
        <w:rPr>
          <w:spacing w:val="1"/>
        </w:rPr>
        <w:t xml:space="preserve"> </w:t>
      </w:r>
      <w:r>
        <w:t>through collaboration. This approach allowed all ages, especially young people, to stand up</w:t>
      </w:r>
      <w:r>
        <w:rPr>
          <w:spacing w:val="1"/>
        </w:rPr>
        <w:t xml:space="preserve"> </w:t>
      </w:r>
      <w:r>
        <w:t>against</w:t>
      </w:r>
      <w:r>
        <w:rPr>
          <w:spacing w:val="-3"/>
        </w:rPr>
        <w:t xml:space="preserve"> </w:t>
      </w:r>
      <w:r>
        <w:t>violence</w:t>
      </w:r>
      <w:r>
        <w:rPr>
          <w:spacing w:val="-2"/>
        </w:rPr>
        <w:t xml:space="preserve"> </w:t>
      </w:r>
      <w:r>
        <w:t>and aggression</w:t>
      </w:r>
      <w:r>
        <w:rPr>
          <w:spacing w:val="-1"/>
        </w:rPr>
        <w:t xml:space="preserve"> </w:t>
      </w:r>
      <w:r>
        <w:t>in all</w:t>
      </w:r>
      <w:r>
        <w:rPr>
          <w:spacing w:val="-1"/>
        </w:rPr>
        <w:t xml:space="preserve"> </w:t>
      </w:r>
      <w:r>
        <w:t>forms,</w:t>
      </w:r>
      <w:r>
        <w:rPr>
          <w:spacing w:val="-2"/>
        </w:rPr>
        <w:t xml:space="preserve"> </w:t>
      </w:r>
      <w:r>
        <w:t>not</w:t>
      </w:r>
      <w:r>
        <w:rPr>
          <w:spacing w:val="-3"/>
        </w:rPr>
        <w:t xml:space="preserve"> </w:t>
      </w:r>
      <w:r>
        <w:t>just</w:t>
      </w:r>
      <w:r>
        <w:rPr>
          <w:spacing w:val="-2"/>
        </w:rPr>
        <w:t xml:space="preserve"> </w:t>
      </w:r>
      <w:r>
        <w:t>knife</w:t>
      </w:r>
      <w:r>
        <w:rPr>
          <w:spacing w:val="-2"/>
        </w:rPr>
        <w:t xml:space="preserve"> </w:t>
      </w:r>
      <w:r>
        <w:t>crime.</w:t>
      </w:r>
    </w:p>
    <w:p w14:paraId="38CD389A" w14:textId="77777777" w:rsidR="00686546" w:rsidRDefault="00686546">
      <w:pPr>
        <w:pStyle w:val="BodyText"/>
        <w:kinsoku w:val="0"/>
        <w:overflowPunct w:val="0"/>
        <w:spacing w:before="1"/>
      </w:pPr>
    </w:p>
    <w:p w14:paraId="34015033" w14:textId="77777777" w:rsidR="00686546" w:rsidRPr="00001F17" w:rsidRDefault="00105468">
      <w:pPr>
        <w:pStyle w:val="Heading3"/>
        <w:kinsoku w:val="0"/>
        <w:overflowPunct w:val="0"/>
        <w:rPr>
          <w:color w:val="2D2279"/>
          <w:sz w:val="32"/>
          <w:szCs w:val="32"/>
        </w:rPr>
      </w:pPr>
      <w:r w:rsidRPr="00001F17">
        <w:rPr>
          <w:color w:val="2D2279"/>
          <w:sz w:val="32"/>
          <w:szCs w:val="32"/>
        </w:rPr>
        <w:t>Increased Visitors</w:t>
      </w:r>
    </w:p>
    <w:p w14:paraId="316E8FB7" w14:textId="20738BD6" w:rsidR="00686546" w:rsidRDefault="00105468">
      <w:pPr>
        <w:pStyle w:val="BodyText"/>
        <w:kinsoku w:val="0"/>
        <w:overflowPunct w:val="0"/>
        <w:spacing w:before="320"/>
        <w:ind w:left="465" w:right="562"/>
        <w:jc w:val="both"/>
      </w:pPr>
      <w:r>
        <w:t>It</w:t>
      </w:r>
      <w:r>
        <w:rPr>
          <w:spacing w:val="-8"/>
        </w:rPr>
        <w:t xml:space="preserve"> </w:t>
      </w:r>
      <w:r>
        <w:t>is</w:t>
      </w:r>
      <w:r>
        <w:rPr>
          <w:spacing w:val="-7"/>
        </w:rPr>
        <w:t xml:space="preserve"> </w:t>
      </w:r>
      <w:r>
        <w:t>estimated</w:t>
      </w:r>
      <w:r>
        <w:rPr>
          <w:spacing w:val="-7"/>
        </w:rPr>
        <w:t xml:space="preserve"> </w:t>
      </w:r>
      <w:r>
        <w:t>that</w:t>
      </w:r>
      <w:r>
        <w:rPr>
          <w:spacing w:val="-8"/>
        </w:rPr>
        <w:t xml:space="preserve"> </w:t>
      </w:r>
      <w:r w:rsidR="00091670">
        <w:t>over</w:t>
      </w:r>
      <w:r w:rsidR="00143FE4">
        <w:t xml:space="preserve"> 7000</w:t>
      </w:r>
      <w:r>
        <w:rPr>
          <w:spacing w:val="-7"/>
        </w:rPr>
        <w:t xml:space="preserve"> </w:t>
      </w:r>
      <w:r>
        <w:t>individuals</w:t>
      </w:r>
      <w:r>
        <w:rPr>
          <w:spacing w:val="-7"/>
        </w:rPr>
        <w:t xml:space="preserve"> </w:t>
      </w:r>
      <w:r>
        <w:t>visited</w:t>
      </w:r>
      <w:r>
        <w:rPr>
          <w:spacing w:val="-7"/>
        </w:rPr>
        <w:t xml:space="preserve"> </w:t>
      </w:r>
      <w:r>
        <w:t>the</w:t>
      </w:r>
      <w:r>
        <w:rPr>
          <w:spacing w:val="-8"/>
        </w:rPr>
        <w:t xml:space="preserve"> </w:t>
      </w:r>
      <w:r>
        <w:t>sculpture</w:t>
      </w:r>
      <w:r>
        <w:rPr>
          <w:spacing w:val="-8"/>
        </w:rPr>
        <w:t xml:space="preserve"> </w:t>
      </w:r>
      <w:r>
        <w:t>across</w:t>
      </w:r>
      <w:r>
        <w:rPr>
          <w:spacing w:val="-7"/>
        </w:rPr>
        <w:t xml:space="preserve"> </w:t>
      </w:r>
      <w:r>
        <w:t>the</w:t>
      </w:r>
      <w:r>
        <w:rPr>
          <w:spacing w:val="-9"/>
        </w:rPr>
        <w:t xml:space="preserve"> </w:t>
      </w:r>
      <w:r>
        <w:t>month,</w:t>
      </w:r>
      <w:r>
        <w:rPr>
          <w:spacing w:val="-10"/>
        </w:rPr>
        <w:t xml:space="preserve"> </w:t>
      </w:r>
      <w:r>
        <w:t>both</w:t>
      </w:r>
      <w:r>
        <w:rPr>
          <w:spacing w:val="-6"/>
        </w:rPr>
        <w:t xml:space="preserve"> </w:t>
      </w:r>
      <w:r>
        <w:t>during</w:t>
      </w:r>
      <w:r>
        <w:rPr>
          <w:spacing w:val="-61"/>
        </w:rPr>
        <w:t xml:space="preserve"> </w:t>
      </w:r>
      <w:r>
        <w:t>the day and at night. Although no official figures have been recorded, it was identified that</w:t>
      </w:r>
      <w:r>
        <w:rPr>
          <w:spacing w:val="1"/>
        </w:rPr>
        <w:t xml:space="preserve"> </w:t>
      </w:r>
      <w:r>
        <w:t>many</w:t>
      </w:r>
      <w:r>
        <w:rPr>
          <w:spacing w:val="-3"/>
        </w:rPr>
        <w:t xml:space="preserve"> </w:t>
      </w:r>
      <w:r>
        <w:t>were</w:t>
      </w:r>
      <w:r>
        <w:rPr>
          <w:spacing w:val="-3"/>
        </w:rPr>
        <w:t xml:space="preserve"> </w:t>
      </w:r>
      <w:r>
        <w:t>specifically</w:t>
      </w:r>
      <w:r>
        <w:rPr>
          <w:spacing w:val="-3"/>
        </w:rPr>
        <w:t xml:space="preserve"> </w:t>
      </w:r>
      <w:r>
        <w:t>travelling</w:t>
      </w:r>
      <w:r>
        <w:rPr>
          <w:spacing w:val="-3"/>
        </w:rPr>
        <w:t xml:space="preserve"> </w:t>
      </w:r>
      <w:r>
        <w:t>to</w:t>
      </w:r>
      <w:r>
        <w:rPr>
          <w:spacing w:val="-3"/>
        </w:rPr>
        <w:t xml:space="preserve"> </w:t>
      </w:r>
      <w:r>
        <w:t>the</w:t>
      </w:r>
      <w:r>
        <w:rPr>
          <w:spacing w:val="-3"/>
        </w:rPr>
        <w:t xml:space="preserve"> </w:t>
      </w:r>
      <w:r>
        <w:t>well-known</w:t>
      </w:r>
      <w:r>
        <w:rPr>
          <w:spacing w:val="-2"/>
        </w:rPr>
        <w:t xml:space="preserve"> </w:t>
      </w:r>
      <w:r>
        <w:t>tourist</w:t>
      </w:r>
      <w:r>
        <w:rPr>
          <w:spacing w:val="-3"/>
        </w:rPr>
        <w:t xml:space="preserve"> </w:t>
      </w:r>
      <w:r>
        <w:t>destination</w:t>
      </w:r>
      <w:r>
        <w:rPr>
          <w:spacing w:val="-2"/>
        </w:rPr>
        <w:t xml:space="preserve"> </w:t>
      </w:r>
      <w:r>
        <w:t>to</w:t>
      </w:r>
      <w:r>
        <w:rPr>
          <w:spacing w:val="-2"/>
        </w:rPr>
        <w:t xml:space="preserve"> </w:t>
      </w:r>
      <w:r>
        <w:t>see</w:t>
      </w:r>
      <w:r>
        <w:rPr>
          <w:spacing w:val="-4"/>
        </w:rPr>
        <w:t xml:space="preserve"> </w:t>
      </w:r>
      <w:r>
        <w:t>the</w:t>
      </w:r>
      <w:r>
        <w:rPr>
          <w:spacing w:val="-3"/>
        </w:rPr>
        <w:t xml:space="preserve"> </w:t>
      </w:r>
      <w:r>
        <w:t>Knife</w:t>
      </w:r>
      <w:r>
        <w:rPr>
          <w:spacing w:val="-4"/>
        </w:rPr>
        <w:t xml:space="preserve"> </w:t>
      </w:r>
      <w:r>
        <w:t>Angel.</w:t>
      </w:r>
    </w:p>
    <w:p w14:paraId="798C3B7D" w14:textId="77777777" w:rsidR="00686546" w:rsidRDefault="00686546">
      <w:pPr>
        <w:pStyle w:val="BodyText"/>
        <w:kinsoku w:val="0"/>
        <w:overflowPunct w:val="0"/>
      </w:pPr>
    </w:p>
    <w:p w14:paraId="059EA818" w14:textId="6E26EF73" w:rsidR="00091670" w:rsidRPr="00001F17" w:rsidRDefault="00091670" w:rsidP="00091670">
      <w:pPr>
        <w:pStyle w:val="Heading3"/>
        <w:kinsoku w:val="0"/>
        <w:overflowPunct w:val="0"/>
        <w:rPr>
          <w:color w:val="2D2279"/>
          <w:sz w:val="32"/>
          <w:szCs w:val="32"/>
        </w:rPr>
      </w:pPr>
      <w:r w:rsidRPr="00001F17">
        <w:rPr>
          <w:color w:val="2D2279"/>
          <w:sz w:val="32"/>
          <w:szCs w:val="32"/>
        </w:rPr>
        <w:t>Legacy Rose Planting</w:t>
      </w:r>
    </w:p>
    <w:p w14:paraId="66BD0370" w14:textId="77777777" w:rsidR="00091670" w:rsidRPr="00091670" w:rsidRDefault="00091670" w:rsidP="00091670"/>
    <w:p w14:paraId="7B25018B" w14:textId="77777777" w:rsidR="00857FE9" w:rsidRDefault="00091670" w:rsidP="00CF74CF">
      <w:pPr>
        <w:ind w:left="386"/>
        <w:rPr>
          <w:sz w:val="28"/>
          <w:szCs w:val="28"/>
        </w:rPr>
      </w:pPr>
      <w:bookmarkStart w:id="4" w:name="_Hlk150870924"/>
      <w:r>
        <w:rPr>
          <w:sz w:val="28"/>
          <w:szCs w:val="28"/>
        </w:rPr>
        <w:t>On 22</w:t>
      </w:r>
      <w:r w:rsidRPr="00091670">
        <w:rPr>
          <w:sz w:val="28"/>
          <w:szCs w:val="28"/>
          <w:vertAlign w:val="superscript"/>
        </w:rPr>
        <w:t>nd</w:t>
      </w:r>
      <w:r>
        <w:rPr>
          <w:sz w:val="28"/>
          <w:szCs w:val="28"/>
        </w:rPr>
        <w:t xml:space="preserve"> and 23</w:t>
      </w:r>
      <w:r w:rsidRPr="00091670">
        <w:rPr>
          <w:sz w:val="28"/>
          <w:szCs w:val="28"/>
          <w:vertAlign w:val="superscript"/>
        </w:rPr>
        <w:t>rd</w:t>
      </w:r>
      <w:r>
        <w:rPr>
          <w:sz w:val="28"/>
          <w:szCs w:val="28"/>
        </w:rPr>
        <w:t xml:space="preserve"> November 2023 </w:t>
      </w:r>
      <w:r w:rsidR="00CF74CF">
        <w:rPr>
          <w:sz w:val="28"/>
          <w:szCs w:val="28"/>
        </w:rPr>
        <w:t xml:space="preserve">the </w:t>
      </w:r>
      <w:r>
        <w:rPr>
          <w:sz w:val="28"/>
          <w:szCs w:val="28"/>
        </w:rPr>
        <w:t xml:space="preserve">David Austin </w:t>
      </w:r>
      <w:r w:rsidR="00CF74CF">
        <w:rPr>
          <w:sz w:val="28"/>
          <w:szCs w:val="28"/>
        </w:rPr>
        <w:t xml:space="preserve">Lichfield Angel roses that were planted in </w:t>
      </w:r>
    </w:p>
    <w:p w14:paraId="07CAD1CE" w14:textId="730AA9E7" w:rsidR="00091670" w:rsidRDefault="00CF74CF" w:rsidP="00CF74CF">
      <w:pPr>
        <w:ind w:left="386"/>
        <w:rPr>
          <w:sz w:val="28"/>
          <w:szCs w:val="28"/>
        </w:rPr>
      </w:pPr>
      <w:r>
        <w:rPr>
          <w:sz w:val="28"/>
          <w:szCs w:val="28"/>
        </w:rPr>
        <w:t>pot</w:t>
      </w:r>
      <w:r w:rsidR="009972A4">
        <w:rPr>
          <w:sz w:val="28"/>
          <w:szCs w:val="28"/>
        </w:rPr>
        <w:t xml:space="preserve">s </w:t>
      </w:r>
      <w:r w:rsidR="00001F17">
        <w:rPr>
          <w:sz w:val="28"/>
          <w:szCs w:val="28"/>
        </w:rPr>
        <w:t>a</w:t>
      </w:r>
      <w:r>
        <w:rPr>
          <w:sz w:val="28"/>
          <w:szCs w:val="28"/>
        </w:rPr>
        <w:t xml:space="preserve">round the foot of the </w:t>
      </w:r>
      <w:bookmarkEnd w:id="4"/>
      <w:r>
        <w:rPr>
          <w:sz w:val="28"/>
          <w:szCs w:val="28"/>
        </w:rPr>
        <w:t>Angel in July will be planted in the grounds of Beacon Park and Chasetown Memorial Park in remembrance of the campaign and the ongoing challenge that tackling violent crime is.  Press releases are arranged for this.</w:t>
      </w:r>
    </w:p>
    <w:p w14:paraId="738B052D" w14:textId="3B8D24BB" w:rsidR="009972A4" w:rsidRDefault="009972A4" w:rsidP="00CF74CF">
      <w:pPr>
        <w:ind w:left="386"/>
        <w:rPr>
          <w:sz w:val="28"/>
          <w:szCs w:val="28"/>
        </w:rPr>
      </w:pPr>
    </w:p>
    <w:p w14:paraId="27095A83" w14:textId="30C6FC17" w:rsidR="009972A4" w:rsidRDefault="0036316B" w:rsidP="00CF74CF">
      <w:pPr>
        <w:ind w:left="386"/>
        <w:rPr>
          <w:sz w:val="28"/>
          <w:szCs w:val="28"/>
        </w:rPr>
      </w:pPr>
      <w:r>
        <w:rPr>
          <w:noProof/>
          <w:sz w:val="28"/>
          <w:szCs w:val="28"/>
        </w:rPr>
        <w:drawing>
          <wp:anchor distT="0" distB="0" distL="114300" distR="114300" simplePos="0" relativeHeight="251753984" behindDoc="0" locked="0" layoutInCell="1" allowOverlap="1" wp14:anchorId="5BEE79FC" wp14:editId="6EC012F9">
            <wp:simplePos x="0" y="0"/>
            <wp:positionH relativeFrom="column">
              <wp:posOffset>4172585</wp:posOffset>
            </wp:positionH>
            <wp:positionV relativeFrom="paragraph">
              <wp:posOffset>5715</wp:posOffset>
            </wp:positionV>
            <wp:extent cx="2665095" cy="3805555"/>
            <wp:effectExtent l="0" t="0" r="1905" b="4445"/>
            <wp:wrapNone/>
            <wp:docPr id="95" name="Picture 95" descr="A statue of a person with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statue of a person with wings&#10;&#10;Description automatically generated"/>
                    <pic:cNvPicPr/>
                  </pic:nvPicPr>
                  <pic:blipFill>
                    <a:blip r:embed="rId116" cstate="screen">
                      <a:extLst>
                        <a:ext uri="{28A0092B-C50C-407E-A947-70E740481C1C}">
                          <a14:useLocalDpi xmlns:a14="http://schemas.microsoft.com/office/drawing/2010/main"/>
                        </a:ext>
                      </a:extLst>
                    </a:blip>
                    <a:stretch>
                      <a:fillRect/>
                    </a:stretch>
                  </pic:blipFill>
                  <pic:spPr>
                    <a:xfrm flipH="1">
                      <a:off x="0" y="0"/>
                      <a:ext cx="2665095" cy="3805555"/>
                    </a:xfrm>
                    <a:prstGeom prst="rect">
                      <a:avLst/>
                    </a:prstGeom>
                  </pic:spPr>
                </pic:pic>
              </a:graphicData>
            </a:graphic>
          </wp:anchor>
        </w:drawing>
      </w:r>
    </w:p>
    <w:p w14:paraId="78666FA0" w14:textId="0CD54EE7" w:rsidR="009972A4" w:rsidRDefault="009972A4" w:rsidP="00CF74CF">
      <w:pPr>
        <w:ind w:left="386"/>
        <w:rPr>
          <w:sz w:val="28"/>
          <w:szCs w:val="28"/>
        </w:rPr>
      </w:pPr>
    </w:p>
    <w:p w14:paraId="6E40BE78" w14:textId="36ECCED7" w:rsidR="009972A4" w:rsidRDefault="0036316B" w:rsidP="00CF74CF">
      <w:pPr>
        <w:ind w:left="386"/>
        <w:rPr>
          <w:sz w:val="28"/>
          <w:szCs w:val="28"/>
        </w:rPr>
      </w:pPr>
      <w:r>
        <w:rPr>
          <w:noProof/>
          <w:sz w:val="28"/>
          <w:szCs w:val="28"/>
        </w:rPr>
        <w:drawing>
          <wp:inline distT="0" distB="0" distL="0" distR="0" wp14:anchorId="35C7D3DE" wp14:editId="355A9B2A">
            <wp:extent cx="3512751" cy="3145591"/>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17" cstate="screen">
                      <a:extLst>
                        <a:ext uri="{28A0092B-C50C-407E-A947-70E740481C1C}">
                          <a14:useLocalDpi xmlns:a14="http://schemas.microsoft.com/office/drawing/2010/main"/>
                        </a:ext>
                      </a:extLst>
                    </a:blip>
                    <a:stretch>
                      <a:fillRect/>
                    </a:stretch>
                  </pic:blipFill>
                  <pic:spPr>
                    <a:xfrm>
                      <a:off x="0" y="0"/>
                      <a:ext cx="3517421" cy="3149773"/>
                    </a:xfrm>
                    <a:prstGeom prst="rect">
                      <a:avLst/>
                    </a:prstGeom>
                  </pic:spPr>
                </pic:pic>
              </a:graphicData>
            </a:graphic>
          </wp:inline>
        </w:drawing>
      </w:r>
    </w:p>
    <w:p w14:paraId="2C3FF2A6" w14:textId="2C4CA6C5" w:rsidR="009972A4" w:rsidRDefault="009972A4" w:rsidP="00CF74CF">
      <w:pPr>
        <w:ind w:left="386"/>
        <w:rPr>
          <w:sz w:val="28"/>
          <w:szCs w:val="28"/>
        </w:rPr>
      </w:pPr>
    </w:p>
    <w:p w14:paraId="13A68C97" w14:textId="281CB05A" w:rsidR="009972A4" w:rsidRDefault="009972A4" w:rsidP="00CF74CF">
      <w:pPr>
        <w:ind w:left="386"/>
        <w:rPr>
          <w:sz w:val="28"/>
          <w:szCs w:val="28"/>
        </w:rPr>
      </w:pPr>
    </w:p>
    <w:p w14:paraId="6FA62AF5" w14:textId="77777777" w:rsidR="005C0E33" w:rsidRDefault="005C0E33" w:rsidP="00CF74CF">
      <w:pPr>
        <w:ind w:left="386"/>
        <w:rPr>
          <w:sz w:val="28"/>
          <w:szCs w:val="28"/>
        </w:rPr>
      </w:pPr>
    </w:p>
    <w:p w14:paraId="44A6019D" w14:textId="77777777" w:rsidR="002948D9" w:rsidRPr="00CF74CF" w:rsidRDefault="002948D9" w:rsidP="002948D9">
      <w:pPr>
        <w:rPr>
          <w:sz w:val="28"/>
          <w:szCs w:val="28"/>
        </w:rPr>
      </w:pPr>
    </w:p>
    <w:p w14:paraId="7A4DCF21" w14:textId="028166B0" w:rsidR="00091670" w:rsidRPr="00001F17" w:rsidRDefault="00091670" w:rsidP="00091670">
      <w:pPr>
        <w:pStyle w:val="Heading3"/>
        <w:kinsoku w:val="0"/>
        <w:overflowPunct w:val="0"/>
        <w:rPr>
          <w:color w:val="2D2279"/>
          <w:sz w:val="32"/>
          <w:szCs w:val="32"/>
        </w:rPr>
      </w:pPr>
      <w:r w:rsidRPr="00001F17">
        <w:rPr>
          <w:color w:val="2D2279"/>
          <w:sz w:val="32"/>
          <w:szCs w:val="32"/>
        </w:rPr>
        <w:t>Commemorative Plaque</w:t>
      </w:r>
    </w:p>
    <w:p w14:paraId="41B6210E" w14:textId="77777777" w:rsidR="002948D9" w:rsidRDefault="002948D9" w:rsidP="002948D9">
      <w:pPr>
        <w:rPr>
          <w:sz w:val="28"/>
          <w:szCs w:val="28"/>
        </w:rPr>
      </w:pPr>
    </w:p>
    <w:p w14:paraId="0DFB5BAC" w14:textId="77777777" w:rsidR="00CF74CF" w:rsidRDefault="00CF74CF" w:rsidP="00CF74CF">
      <w:pPr>
        <w:ind w:left="386"/>
        <w:rPr>
          <w:sz w:val="28"/>
          <w:szCs w:val="28"/>
        </w:rPr>
      </w:pPr>
      <w:r>
        <w:rPr>
          <w:sz w:val="28"/>
          <w:szCs w:val="28"/>
        </w:rPr>
        <w:t xml:space="preserve">The commemorative plaque that was presented to the District by Clive Knowles at the launch </w:t>
      </w:r>
    </w:p>
    <w:p w14:paraId="394D26BC" w14:textId="020FA27A" w:rsidR="00CF74CF" w:rsidRDefault="00CF74CF" w:rsidP="00CF74CF">
      <w:pPr>
        <w:ind w:left="386"/>
        <w:rPr>
          <w:sz w:val="28"/>
          <w:szCs w:val="28"/>
        </w:rPr>
      </w:pPr>
      <w:r>
        <w:rPr>
          <w:sz w:val="28"/>
          <w:szCs w:val="28"/>
        </w:rPr>
        <w:t xml:space="preserve">event will be positioned in a central location within the city.  </w:t>
      </w:r>
    </w:p>
    <w:p w14:paraId="2CD8D6D9" w14:textId="15B702FA" w:rsidR="00183E66" w:rsidRDefault="00183E66" w:rsidP="00CF74CF">
      <w:pPr>
        <w:ind w:left="386"/>
        <w:rPr>
          <w:sz w:val="28"/>
          <w:szCs w:val="28"/>
        </w:rPr>
      </w:pPr>
    </w:p>
    <w:p w14:paraId="25DF89CE" w14:textId="7366F133" w:rsidR="00183E66" w:rsidRPr="00001F17" w:rsidRDefault="00183E66" w:rsidP="00183E66">
      <w:pPr>
        <w:pStyle w:val="Heading3"/>
        <w:kinsoku w:val="0"/>
        <w:overflowPunct w:val="0"/>
        <w:rPr>
          <w:color w:val="2D2279"/>
          <w:sz w:val="32"/>
          <w:szCs w:val="32"/>
        </w:rPr>
      </w:pPr>
      <w:r>
        <w:rPr>
          <w:color w:val="2D2279"/>
          <w:sz w:val="32"/>
          <w:szCs w:val="32"/>
        </w:rPr>
        <w:t>Bleed Kits and Training</w:t>
      </w:r>
    </w:p>
    <w:p w14:paraId="28F9E785" w14:textId="4F402F8F" w:rsidR="00183E66" w:rsidRDefault="00183E66" w:rsidP="00CF74CF">
      <w:pPr>
        <w:ind w:left="386"/>
      </w:pPr>
    </w:p>
    <w:p w14:paraId="0EC88386" w14:textId="77777777" w:rsidR="00677D6C" w:rsidRDefault="00352E3E" w:rsidP="00CF74CF">
      <w:pPr>
        <w:ind w:left="386"/>
        <w:rPr>
          <w:sz w:val="28"/>
          <w:szCs w:val="28"/>
        </w:rPr>
      </w:pPr>
      <w:r>
        <w:rPr>
          <w:sz w:val="28"/>
          <w:szCs w:val="28"/>
        </w:rPr>
        <w:t xml:space="preserve">The bleed kits and training was well received across the district but it is clear that more needs </w:t>
      </w:r>
    </w:p>
    <w:p w14:paraId="358C2ACC" w14:textId="77777777" w:rsidR="00677D6C" w:rsidRDefault="00352E3E" w:rsidP="00CF74CF">
      <w:pPr>
        <w:ind w:left="386"/>
        <w:rPr>
          <w:sz w:val="28"/>
          <w:szCs w:val="28"/>
        </w:rPr>
      </w:pPr>
      <w:r>
        <w:rPr>
          <w:sz w:val="28"/>
          <w:szCs w:val="28"/>
        </w:rPr>
        <w:t xml:space="preserve">to be done with regard this life saving piece of equipment and the still many areas of the district without a kit in prime locations.  The CSP would like to fund more kits in the next financial year </w:t>
      </w:r>
    </w:p>
    <w:p w14:paraId="6C6D53E4" w14:textId="3D6A6407" w:rsidR="00183E66" w:rsidRDefault="00352E3E" w:rsidP="00CF74CF">
      <w:pPr>
        <w:ind w:left="386"/>
        <w:rPr>
          <w:sz w:val="28"/>
          <w:szCs w:val="28"/>
        </w:rPr>
      </w:pPr>
      <w:r>
        <w:rPr>
          <w:sz w:val="28"/>
          <w:szCs w:val="28"/>
        </w:rPr>
        <w:t>and arrange more training across the district.</w:t>
      </w:r>
    </w:p>
    <w:p w14:paraId="3936F17E" w14:textId="0BDB35F5" w:rsidR="00677D6C" w:rsidRDefault="00677D6C" w:rsidP="00CF74CF">
      <w:pPr>
        <w:ind w:left="386"/>
        <w:rPr>
          <w:sz w:val="28"/>
          <w:szCs w:val="28"/>
        </w:rPr>
      </w:pPr>
    </w:p>
    <w:p w14:paraId="3E8FC929" w14:textId="0ED89595" w:rsidR="00677D6C" w:rsidRDefault="00677D6C" w:rsidP="00677D6C">
      <w:pPr>
        <w:pStyle w:val="Heading3"/>
        <w:kinsoku w:val="0"/>
        <w:overflowPunct w:val="0"/>
        <w:rPr>
          <w:color w:val="2D2279"/>
          <w:sz w:val="32"/>
          <w:szCs w:val="32"/>
        </w:rPr>
      </w:pPr>
      <w:r>
        <w:rPr>
          <w:color w:val="2D2279"/>
          <w:sz w:val="32"/>
          <w:szCs w:val="32"/>
        </w:rPr>
        <w:t>Pledges and Messages</w:t>
      </w:r>
    </w:p>
    <w:p w14:paraId="25EF327F" w14:textId="647102E8" w:rsidR="00677D6C" w:rsidRDefault="00677D6C" w:rsidP="00677D6C"/>
    <w:p w14:paraId="47F0B490" w14:textId="77777777" w:rsidR="00677D6C" w:rsidRDefault="00677D6C" w:rsidP="00CF74CF">
      <w:pPr>
        <w:ind w:left="386"/>
        <w:rPr>
          <w:sz w:val="28"/>
          <w:szCs w:val="28"/>
        </w:rPr>
      </w:pPr>
      <w:r>
        <w:rPr>
          <w:sz w:val="28"/>
          <w:szCs w:val="28"/>
        </w:rPr>
        <w:t xml:space="preserve">The 1176 messages that were tied to the fencing have been kept safe and in the new year plans </w:t>
      </w:r>
    </w:p>
    <w:p w14:paraId="25B3224F" w14:textId="77777777" w:rsidR="00677D6C" w:rsidRDefault="00677D6C" w:rsidP="00CF74CF">
      <w:pPr>
        <w:ind w:left="386"/>
        <w:rPr>
          <w:sz w:val="28"/>
          <w:szCs w:val="28"/>
        </w:rPr>
      </w:pPr>
      <w:r>
        <w:rPr>
          <w:sz w:val="28"/>
          <w:szCs w:val="28"/>
        </w:rPr>
        <w:t xml:space="preserve">will be made to decide how best to move forward with them and how they can be displayed </w:t>
      </w:r>
    </w:p>
    <w:p w14:paraId="73B1C0E8" w14:textId="508E498F" w:rsidR="00677D6C" w:rsidRPr="00352E3E" w:rsidRDefault="00677D6C" w:rsidP="00CF74CF">
      <w:pPr>
        <w:ind w:left="386"/>
        <w:rPr>
          <w:sz w:val="28"/>
          <w:szCs w:val="28"/>
        </w:rPr>
      </w:pPr>
      <w:r>
        <w:rPr>
          <w:sz w:val="28"/>
          <w:szCs w:val="28"/>
        </w:rPr>
        <w:t xml:space="preserve">to show the impact the Knife Angel had on the community. </w:t>
      </w:r>
    </w:p>
    <w:p w14:paraId="7386F9E9" w14:textId="1C2E6625" w:rsidR="00091670" w:rsidRDefault="00091670" w:rsidP="00091670"/>
    <w:p w14:paraId="3B114EB7" w14:textId="77777777" w:rsidR="00091670" w:rsidRPr="00091670" w:rsidRDefault="00091670" w:rsidP="00091670"/>
    <w:p w14:paraId="4D225DC3" w14:textId="080A8A83" w:rsidR="00091670" w:rsidRPr="00001F17" w:rsidRDefault="00091670" w:rsidP="00091670">
      <w:pPr>
        <w:pStyle w:val="Heading3"/>
        <w:kinsoku w:val="0"/>
        <w:overflowPunct w:val="0"/>
        <w:rPr>
          <w:color w:val="2D2279"/>
          <w:sz w:val="32"/>
          <w:szCs w:val="32"/>
        </w:rPr>
      </w:pPr>
      <w:r w:rsidRPr="00001F17">
        <w:rPr>
          <w:color w:val="2D2279"/>
          <w:sz w:val="32"/>
          <w:szCs w:val="32"/>
        </w:rPr>
        <w:t>Future Education for the Districts Schools</w:t>
      </w:r>
    </w:p>
    <w:p w14:paraId="655FE3F2" w14:textId="77777777" w:rsidR="00CF74CF" w:rsidRDefault="00CF74CF">
      <w:pPr>
        <w:pStyle w:val="BodyText"/>
        <w:kinsoku w:val="0"/>
        <w:overflowPunct w:val="0"/>
        <w:ind w:left="465"/>
      </w:pPr>
    </w:p>
    <w:p w14:paraId="37696F0F" w14:textId="5D6FA5F3" w:rsidR="00CF74CF" w:rsidRDefault="00CF74CF">
      <w:pPr>
        <w:pStyle w:val="BodyText"/>
        <w:kinsoku w:val="0"/>
        <w:overflowPunct w:val="0"/>
        <w:ind w:left="465"/>
      </w:pPr>
      <w:r>
        <w:t xml:space="preserve">The Training Initiative who run StreetAid and the James Brindley Foundation are currently </w:t>
      </w:r>
    </w:p>
    <w:p w14:paraId="78FAA13A" w14:textId="754B7BB2" w:rsidR="00CF74CF" w:rsidRDefault="00CF74CF" w:rsidP="00857FE9">
      <w:pPr>
        <w:pStyle w:val="BodyText"/>
        <w:kinsoku w:val="0"/>
        <w:overflowPunct w:val="0"/>
        <w:ind w:left="465"/>
      </w:pPr>
      <w:r>
        <w:t xml:space="preserve">planning a pilot education programme that can be ran in both primary schools and secondary schools with a particular focus on ensuring the same message is being delivered to all.  This </w:t>
      </w:r>
      <w:r w:rsidR="00857FE9">
        <w:t xml:space="preserve">        </w:t>
      </w:r>
      <w:r>
        <w:t xml:space="preserve">has been requested by the Community Safety Partnership and Cllr Richard Cox with the hope </w:t>
      </w:r>
      <w:r w:rsidR="00857FE9">
        <w:t xml:space="preserve">   </w:t>
      </w:r>
      <w:r>
        <w:t>that these local services will be delivering these in future.</w:t>
      </w:r>
    </w:p>
    <w:p w14:paraId="19D0543F" w14:textId="13EDEE9C" w:rsidR="005C0E33" w:rsidRDefault="005C0E33">
      <w:pPr>
        <w:pStyle w:val="BodyText"/>
        <w:kinsoku w:val="0"/>
        <w:overflowPunct w:val="0"/>
        <w:ind w:left="465"/>
      </w:pPr>
      <w:r>
        <w:rPr>
          <w:noProof/>
        </w:rPr>
        <w:drawing>
          <wp:anchor distT="0" distB="0" distL="114300" distR="114300" simplePos="0" relativeHeight="251755008" behindDoc="0" locked="0" layoutInCell="1" allowOverlap="1" wp14:anchorId="4EE8019A" wp14:editId="2B0CF867">
            <wp:simplePos x="0" y="0"/>
            <wp:positionH relativeFrom="column">
              <wp:posOffset>4185285</wp:posOffset>
            </wp:positionH>
            <wp:positionV relativeFrom="paragraph">
              <wp:posOffset>17883</wp:posOffset>
            </wp:positionV>
            <wp:extent cx="2445951" cy="2329503"/>
            <wp:effectExtent l="0" t="0" r="0" b="0"/>
            <wp:wrapNone/>
            <wp:docPr id="118" name="Picture 118" descr="Meet Our Team - The James Brindley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et Our Team - The James Brindley Foundation"/>
                    <pic:cNvPicPr>
                      <a:picLocks noChangeAspect="1" noChangeArrowheads="1"/>
                    </pic:cNvPicPr>
                  </pic:nvPicPr>
                  <pic:blipFill>
                    <a:blip r:embed="rId118">
                      <a:extLst>
                        <a:ext uri="{28A0092B-C50C-407E-A947-70E740481C1C}">
                          <a14:useLocalDpi xmlns:a14="http://schemas.microsoft.com/office/drawing/2010/main"/>
                        </a:ext>
                      </a:extLst>
                    </a:blip>
                    <a:srcRect/>
                    <a:stretch>
                      <a:fillRect/>
                    </a:stretch>
                  </pic:blipFill>
                  <pic:spPr bwMode="auto">
                    <a:xfrm>
                      <a:off x="0" y="0"/>
                      <a:ext cx="2445951" cy="23295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E57481" w14:textId="4C991BCF" w:rsidR="005C0E33" w:rsidRDefault="005C0E33">
      <w:pPr>
        <w:pStyle w:val="BodyText"/>
        <w:kinsoku w:val="0"/>
        <w:overflowPunct w:val="0"/>
        <w:ind w:left="465"/>
      </w:pPr>
    </w:p>
    <w:p w14:paraId="79D6EE56" w14:textId="36744B41" w:rsidR="005C0E33" w:rsidRDefault="005C0E33">
      <w:pPr>
        <w:pStyle w:val="BodyText"/>
        <w:kinsoku w:val="0"/>
        <w:overflowPunct w:val="0"/>
        <w:ind w:left="465"/>
      </w:pPr>
    </w:p>
    <w:p w14:paraId="345ADFFD" w14:textId="2677CF43" w:rsidR="005C0E33" w:rsidRDefault="005C0E33">
      <w:pPr>
        <w:pStyle w:val="BodyText"/>
        <w:kinsoku w:val="0"/>
        <w:overflowPunct w:val="0"/>
        <w:ind w:left="465"/>
      </w:pPr>
      <w:r>
        <w:rPr>
          <w:noProof/>
        </w:rPr>
        <w:drawing>
          <wp:anchor distT="0" distB="0" distL="114300" distR="114300" simplePos="0" relativeHeight="251756032" behindDoc="0" locked="0" layoutInCell="1" allowOverlap="1" wp14:anchorId="03CEDB35" wp14:editId="60177AB1">
            <wp:simplePos x="0" y="0"/>
            <wp:positionH relativeFrom="column">
              <wp:posOffset>955645</wp:posOffset>
            </wp:positionH>
            <wp:positionV relativeFrom="paragraph">
              <wp:posOffset>9696</wp:posOffset>
            </wp:positionV>
            <wp:extent cx="2842054" cy="694838"/>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screen">
                      <a:extLst>
                        <a:ext uri="{28A0092B-C50C-407E-A947-70E740481C1C}">
                          <a14:useLocalDpi xmlns:a14="http://schemas.microsoft.com/office/drawing/2010/main"/>
                        </a:ext>
                      </a:extLst>
                    </a:blip>
                    <a:srcRect/>
                    <a:stretch>
                      <a:fillRect/>
                    </a:stretch>
                  </pic:blipFill>
                  <pic:spPr bwMode="auto">
                    <a:xfrm>
                      <a:off x="0" y="0"/>
                      <a:ext cx="2842054" cy="694838"/>
                    </a:xfrm>
                    <a:prstGeom prst="rect">
                      <a:avLst/>
                    </a:prstGeom>
                    <a:noFill/>
                    <a:ln>
                      <a:noFill/>
                    </a:ln>
                  </pic:spPr>
                </pic:pic>
              </a:graphicData>
            </a:graphic>
          </wp:anchor>
        </w:drawing>
      </w:r>
    </w:p>
    <w:p w14:paraId="1577C8BB" w14:textId="0BB9BF2E" w:rsidR="005C0E33" w:rsidRDefault="005C0E33">
      <w:pPr>
        <w:pStyle w:val="BodyText"/>
        <w:kinsoku w:val="0"/>
        <w:overflowPunct w:val="0"/>
        <w:ind w:left="465"/>
      </w:pPr>
    </w:p>
    <w:p w14:paraId="508D7209" w14:textId="611BD15B" w:rsidR="00CF74CF" w:rsidRDefault="00CF74CF" w:rsidP="0036316B">
      <w:pPr>
        <w:pStyle w:val="BodyText"/>
        <w:kinsoku w:val="0"/>
        <w:overflowPunct w:val="0"/>
        <w:ind w:left="465"/>
        <w:rPr>
          <w:rFonts w:ascii="Arial" w:hAnsi="Arial" w:cs="Arial"/>
          <w:i/>
          <w:iCs/>
          <w:color w:val="001F5F"/>
          <w:sz w:val="52"/>
          <w:szCs w:val="52"/>
        </w:rPr>
      </w:pPr>
      <w:r>
        <w:t xml:space="preserve"> </w:t>
      </w:r>
    </w:p>
    <w:p w14:paraId="033B6A0D" w14:textId="2F5C6D79" w:rsidR="005C0E33" w:rsidRDefault="005C0E33" w:rsidP="0036316B">
      <w:pPr>
        <w:pStyle w:val="BodyText"/>
        <w:kinsoku w:val="0"/>
        <w:overflowPunct w:val="0"/>
        <w:ind w:left="465"/>
        <w:rPr>
          <w:rFonts w:ascii="Arial" w:hAnsi="Arial" w:cs="Arial"/>
          <w:i/>
          <w:iCs/>
          <w:color w:val="001F5F"/>
          <w:sz w:val="52"/>
          <w:szCs w:val="52"/>
        </w:rPr>
      </w:pPr>
    </w:p>
    <w:p w14:paraId="07E09600" w14:textId="2BA24BFB" w:rsidR="005C0E33" w:rsidRDefault="005C0E33" w:rsidP="0036316B">
      <w:pPr>
        <w:pStyle w:val="BodyText"/>
        <w:kinsoku w:val="0"/>
        <w:overflowPunct w:val="0"/>
        <w:ind w:left="465"/>
        <w:rPr>
          <w:rFonts w:ascii="Arial" w:hAnsi="Arial" w:cs="Arial"/>
          <w:i/>
          <w:iCs/>
          <w:color w:val="001F5F"/>
          <w:sz w:val="52"/>
          <w:szCs w:val="52"/>
        </w:rPr>
      </w:pPr>
    </w:p>
    <w:p w14:paraId="0C499761" w14:textId="7E412ABE" w:rsidR="005C0E33" w:rsidRDefault="005C0E33" w:rsidP="0036316B">
      <w:pPr>
        <w:pStyle w:val="BodyText"/>
        <w:kinsoku w:val="0"/>
        <w:overflowPunct w:val="0"/>
        <w:ind w:left="465"/>
        <w:rPr>
          <w:rFonts w:ascii="Arial" w:hAnsi="Arial" w:cs="Arial"/>
          <w:i/>
          <w:iCs/>
          <w:color w:val="001F5F"/>
          <w:sz w:val="52"/>
          <w:szCs w:val="52"/>
        </w:rPr>
      </w:pPr>
    </w:p>
    <w:p w14:paraId="2511B84E" w14:textId="7DA8C61E" w:rsidR="005C0E33" w:rsidRDefault="005C0E33" w:rsidP="0036316B">
      <w:pPr>
        <w:pStyle w:val="BodyText"/>
        <w:kinsoku w:val="0"/>
        <w:overflowPunct w:val="0"/>
        <w:ind w:left="465"/>
        <w:rPr>
          <w:rFonts w:ascii="Arial" w:hAnsi="Arial" w:cs="Arial"/>
          <w:i/>
          <w:iCs/>
          <w:color w:val="001F5F"/>
          <w:sz w:val="52"/>
          <w:szCs w:val="52"/>
        </w:rPr>
      </w:pPr>
    </w:p>
    <w:p w14:paraId="4EC55E90" w14:textId="04C9A949" w:rsidR="00677D6C" w:rsidRDefault="00677D6C" w:rsidP="0036316B">
      <w:pPr>
        <w:pStyle w:val="BodyText"/>
        <w:kinsoku w:val="0"/>
        <w:overflowPunct w:val="0"/>
        <w:ind w:left="465"/>
        <w:rPr>
          <w:rFonts w:ascii="Arial" w:hAnsi="Arial" w:cs="Arial"/>
          <w:i/>
          <w:iCs/>
          <w:color w:val="001F5F"/>
          <w:sz w:val="52"/>
          <w:szCs w:val="52"/>
        </w:rPr>
      </w:pPr>
    </w:p>
    <w:p w14:paraId="3F16A524" w14:textId="77777777" w:rsidR="0014558B" w:rsidRDefault="0014558B" w:rsidP="00257368">
      <w:pPr>
        <w:pStyle w:val="BodyText"/>
        <w:kinsoku w:val="0"/>
        <w:overflowPunct w:val="0"/>
        <w:ind w:left="465" w:right="559"/>
        <w:jc w:val="both"/>
        <w:rPr>
          <w:rFonts w:ascii="Arial" w:hAnsi="Arial" w:cs="Arial"/>
          <w:i/>
          <w:iCs/>
          <w:color w:val="001F5F"/>
          <w:sz w:val="52"/>
          <w:szCs w:val="52"/>
        </w:rPr>
      </w:pPr>
    </w:p>
    <w:p w14:paraId="38F05FF4" w14:textId="368FA0C0" w:rsidR="00686546" w:rsidRDefault="00091670" w:rsidP="00257368">
      <w:pPr>
        <w:pStyle w:val="BodyText"/>
        <w:kinsoku w:val="0"/>
        <w:overflowPunct w:val="0"/>
        <w:ind w:left="465" w:right="559"/>
        <w:jc w:val="both"/>
      </w:pPr>
      <w:r>
        <w:t>Clive Knowles</w:t>
      </w:r>
      <w:r w:rsidR="00105468">
        <w:rPr>
          <w:spacing w:val="-8"/>
        </w:rPr>
        <w:t xml:space="preserve"> </w:t>
      </w:r>
      <w:r w:rsidR="00257368">
        <w:t>:</w:t>
      </w:r>
    </w:p>
    <w:p w14:paraId="5FA898D9" w14:textId="373329BD" w:rsidR="00257368" w:rsidRPr="00257368" w:rsidRDefault="00257368" w:rsidP="00257368">
      <w:pPr>
        <w:pStyle w:val="NormalWeb"/>
        <w:shd w:val="clear" w:color="auto" w:fill="FFFFFF"/>
        <w:ind w:left="465"/>
        <w:rPr>
          <w:rFonts w:asciiTheme="minorHAnsi" w:hAnsiTheme="minorHAnsi" w:cstheme="minorHAnsi"/>
          <w:i/>
          <w:iCs/>
          <w:sz w:val="28"/>
          <w:szCs w:val="28"/>
        </w:rPr>
      </w:pPr>
      <w:r w:rsidRPr="00257368">
        <w:rPr>
          <w:rFonts w:asciiTheme="minorHAnsi" w:hAnsiTheme="minorHAnsi" w:cstheme="minorHAnsi"/>
          <w:i/>
          <w:iCs/>
          <w:sz w:val="28"/>
          <w:szCs w:val="28"/>
        </w:rPr>
        <w:t xml:space="preserve">“There are a lot of towns and cities across the UK that are not as courageous as Lichfield has </w:t>
      </w:r>
      <w:r w:rsidR="00857FE9">
        <w:rPr>
          <w:rFonts w:asciiTheme="minorHAnsi" w:hAnsiTheme="minorHAnsi" w:cstheme="minorHAnsi"/>
          <w:i/>
          <w:iCs/>
          <w:sz w:val="28"/>
          <w:szCs w:val="28"/>
        </w:rPr>
        <w:t xml:space="preserve">   </w:t>
      </w:r>
      <w:r w:rsidRPr="00257368">
        <w:rPr>
          <w:rFonts w:asciiTheme="minorHAnsi" w:hAnsiTheme="minorHAnsi" w:cstheme="minorHAnsi"/>
          <w:i/>
          <w:iCs/>
          <w:sz w:val="28"/>
          <w:szCs w:val="28"/>
        </w:rPr>
        <w:t>been in dealing with these social issues.</w:t>
      </w:r>
    </w:p>
    <w:p w14:paraId="61FC98B1" w14:textId="1F149646" w:rsidR="00257368" w:rsidRPr="00257368" w:rsidRDefault="00257368" w:rsidP="00257368">
      <w:pPr>
        <w:pStyle w:val="NormalWeb"/>
        <w:shd w:val="clear" w:color="auto" w:fill="FFFFFF"/>
        <w:ind w:left="465"/>
        <w:rPr>
          <w:rFonts w:asciiTheme="minorHAnsi" w:hAnsiTheme="minorHAnsi" w:cstheme="minorHAnsi"/>
          <w:i/>
          <w:iCs/>
          <w:sz w:val="28"/>
          <w:szCs w:val="28"/>
        </w:rPr>
      </w:pPr>
      <w:r w:rsidRPr="00257368">
        <w:rPr>
          <w:rFonts w:asciiTheme="minorHAnsi" w:hAnsiTheme="minorHAnsi" w:cstheme="minorHAnsi"/>
          <w:i/>
          <w:iCs/>
          <w:sz w:val="28"/>
          <w:szCs w:val="28"/>
        </w:rPr>
        <w:t>“So, I am proud of Lichfield. It is a leading light for towns and cities of this sort of size. I salute</w:t>
      </w:r>
      <w:r w:rsidR="00857FE9">
        <w:rPr>
          <w:rFonts w:asciiTheme="minorHAnsi" w:hAnsiTheme="minorHAnsi" w:cstheme="minorHAnsi"/>
          <w:i/>
          <w:iCs/>
          <w:sz w:val="28"/>
          <w:szCs w:val="28"/>
        </w:rPr>
        <w:t xml:space="preserve">    </w:t>
      </w:r>
      <w:r w:rsidRPr="00257368">
        <w:rPr>
          <w:rFonts w:asciiTheme="minorHAnsi" w:hAnsiTheme="minorHAnsi" w:cstheme="minorHAnsi"/>
          <w:i/>
          <w:iCs/>
          <w:sz w:val="28"/>
          <w:szCs w:val="28"/>
        </w:rPr>
        <w:t xml:space="preserve"> you for being so brave.”</w:t>
      </w:r>
    </w:p>
    <w:p w14:paraId="11C303E5" w14:textId="77777777" w:rsidR="00257368" w:rsidRPr="00257368" w:rsidRDefault="00257368" w:rsidP="00257368">
      <w:pPr>
        <w:pStyle w:val="BodyText"/>
        <w:kinsoku w:val="0"/>
        <w:overflowPunct w:val="0"/>
        <w:ind w:left="465" w:right="559"/>
        <w:jc w:val="both"/>
        <w:rPr>
          <w:i/>
          <w:iCs/>
        </w:rPr>
      </w:pPr>
    </w:p>
    <w:p w14:paraId="27A912AA" w14:textId="278A0E0C" w:rsidR="00CF74CF" w:rsidRPr="00257368" w:rsidRDefault="00257368">
      <w:pPr>
        <w:pStyle w:val="BodyText"/>
        <w:kinsoku w:val="0"/>
        <w:overflowPunct w:val="0"/>
        <w:spacing w:before="1"/>
        <w:ind w:left="465" w:right="561"/>
        <w:jc w:val="both"/>
        <w:rPr>
          <w:rFonts w:asciiTheme="minorHAnsi" w:hAnsiTheme="minorHAnsi" w:cstheme="minorHAnsi"/>
        </w:rPr>
      </w:pPr>
      <w:r w:rsidRPr="00257368">
        <w:rPr>
          <w:rFonts w:asciiTheme="minorHAnsi" w:hAnsiTheme="minorHAnsi" w:cstheme="minorHAnsi"/>
        </w:rPr>
        <w:t>Principal Community Safety Officer</w:t>
      </w:r>
      <w:r>
        <w:rPr>
          <w:rFonts w:asciiTheme="minorHAnsi" w:hAnsiTheme="minorHAnsi" w:cstheme="minorHAnsi"/>
        </w:rPr>
        <w:t xml:space="preserve"> Yvonne James</w:t>
      </w:r>
      <w:r w:rsidRPr="00257368">
        <w:rPr>
          <w:rFonts w:asciiTheme="minorHAnsi" w:hAnsiTheme="minorHAnsi" w:cstheme="minorHAnsi"/>
        </w:rPr>
        <w:t>:</w:t>
      </w:r>
    </w:p>
    <w:p w14:paraId="3FDAEBCC" w14:textId="7A088F8E" w:rsidR="00CF74CF" w:rsidRPr="00CF74CF" w:rsidRDefault="00CF74CF" w:rsidP="00CF74CF">
      <w:pPr>
        <w:pStyle w:val="NormalWeb"/>
        <w:shd w:val="clear" w:color="auto" w:fill="FFFFFF"/>
        <w:ind w:left="465"/>
        <w:rPr>
          <w:rFonts w:asciiTheme="minorHAnsi" w:hAnsiTheme="minorHAnsi" w:cstheme="minorHAnsi"/>
          <w:i/>
          <w:iCs/>
          <w:sz w:val="28"/>
          <w:szCs w:val="28"/>
        </w:rPr>
      </w:pPr>
      <w:r w:rsidRPr="00257368">
        <w:rPr>
          <w:rFonts w:asciiTheme="minorHAnsi" w:hAnsiTheme="minorHAnsi" w:cstheme="minorHAnsi"/>
          <w:i/>
          <w:iCs/>
          <w:sz w:val="28"/>
          <w:szCs w:val="28"/>
        </w:rPr>
        <w:t>“The public’s response</w:t>
      </w:r>
      <w:r w:rsidRPr="00CF74CF">
        <w:rPr>
          <w:rFonts w:asciiTheme="minorHAnsi" w:hAnsiTheme="minorHAnsi" w:cstheme="minorHAnsi"/>
          <w:i/>
          <w:iCs/>
          <w:sz w:val="28"/>
          <w:szCs w:val="28"/>
        </w:rPr>
        <w:t xml:space="preserve"> has been amazing, it’s been positive, and many have approached us on</w:t>
      </w:r>
      <w:r w:rsidR="00857FE9">
        <w:rPr>
          <w:rFonts w:asciiTheme="minorHAnsi" w:hAnsiTheme="minorHAnsi" w:cstheme="minorHAnsi"/>
          <w:i/>
          <w:iCs/>
          <w:sz w:val="28"/>
          <w:szCs w:val="28"/>
        </w:rPr>
        <w:t xml:space="preserve">   </w:t>
      </w:r>
      <w:r w:rsidRPr="00CF74CF">
        <w:rPr>
          <w:rFonts w:asciiTheme="minorHAnsi" w:hAnsiTheme="minorHAnsi" w:cstheme="minorHAnsi"/>
          <w:i/>
          <w:iCs/>
          <w:sz w:val="28"/>
          <w:szCs w:val="28"/>
        </w:rPr>
        <w:t xml:space="preserve"> site and just said ‘thanks so much for doing this as it’s so important’.</w:t>
      </w:r>
    </w:p>
    <w:p w14:paraId="0D863DAE" w14:textId="10299078" w:rsidR="005C0E33" w:rsidRPr="00CF74CF" w:rsidRDefault="00CF74CF" w:rsidP="00677D6C">
      <w:pPr>
        <w:pStyle w:val="NormalWeb"/>
        <w:shd w:val="clear" w:color="auto" w:fill="FFFFFF"/>
        <w:ind w:left="465"/>
        <w:rPr>
          <w:rFonts w:asciiTheme="minorHAnsi" w:hAnsiTheme="minorHAnsi" w:cstheme="minorHAnsi"/>
          <w:i/>
          <w:iCs/>
          <w:sz w:val="28"/>
          <w:szCs w:val="28"/>
        </w:rPr>
      </w:pPr>
      <w:r w:rsidRPr="00CF74CF">
        <w:rPr>
          <w:rFonts w:asciiTheme="minorHAnsi" w:hAnsiTheme="minorHAnsi" w:cstheme="minorHAnsi"/>
          <w:i/>
          <w:iCs/>
          <w:sz w:val="28"/>
          <w:szCs w:val="28"/>
        </w:rPr>
        <w:t xml:space="preserve">“I have spoken to people who have lost loved ones to knife crime, I have met people who have children and fear for their safety, I have spoken to young people who say they want to feel </w:t>
      </w:r>
      <w:r w:rsidR="00857FE9">
        <w:rPr>
          <w:rFonts w:asciiTheme="minorHAnsi" w:hAnsiTheme="minorHAnsi" w:cstheme="minorHAnsi"/>
          <w:i/>
          <w:iCs/>
          <w:sz w:val="28"/>
          <w:szCs w:val="28"/>
        </w:rPr>
        <w:t xml:space="preserve">         </w:t>
      </w:r>
      <w:r w:rsidRPr="00CF74CF">
        <w:rPr>
          <w:rFonts w:asciiTheme="minorHAnsi" w:hAnsiTheme="minorHAnsi" w:cstheme="minorHAnsi"/>
          <w:i/>
          <w:iCs/>
          <w:sz w:val="28"/>
          <w:szCs w:val="28"/>
        </w:rPr>
        <w:t>safe when they don’t. </w:t>
      </w:r>
    </w:p>
    <w:p w14:paraId="0293E574" w14:textId="360A4D7B" w:rsidR="00CF74CF" w:rsidRPr="00CF74CF" w:rsidRDefault="00CF74CF" w:rsidP="00857FE9">
      <w:pPr>
        <w:pStyle w:val="NormalWeb"/>
        <w:shd w:val="clear" w:color="auto" w:fill="FFFFFF"/>
        <w:ind w:left="465"/>
        <w:rPr>
          <w:rFonts w:asciiTheme="minorHAnsi" w:hAnsiTheme="minorHAnsi" w:cstheme="minorHAnsi"/>
          <w:i/>
          <w:iCs/>
          <w:sz w:val="28"/>
          <w:szCs w:val="28"/>
        </w:rPr>
      </w:pPr>
      <w:r w:rsidRPr="00CF74CF">
        <w:rPr>
          <w:rFonts w:asciiTheme="minorHAnsi" w:hAnsiTheme="minorHAnsi" w:cstheme="minorHAnsi"/>
          <w:i/>
          <w:iCs/>
          <w:sz w:val="28"/>
          <w:szCs w:val="28"/>
        </w:rPr>
        <w:t xml:space="preserve">“It is clear the national increase of knife crime and violence has affected everyone in different </w:t>
      </w:r>
      <w:r w:rsidR="00857FE9">
        <w:rPr>
          <w:rFonts w:asciiTheme="minorHAnsi" w:hAnsiTheme="minorHAnsi" w:cstheme="minorHAnsi"/>
          <w:i/>
          <w:iCs/>
          <w:sz w:val="28"/>
          <w:szCs w:val="28"/>
        </w:rPr>
        <w:t xml:space="preserve">  </w:t>
      </w:r>
      <w:r w:rsidRPr="00CF74CF">
        <w:rPr>
          <w:rFonts w:asciiTheme="minorHAnsi" w:hAnsiTheme="minorHAnsi" w:cstheme="minorHAnsi"/>
          <w:i/>
          <w:iCs/>
          <w:sz w:val="28"/>
          <w:szCs w:val="28"/>
        </w:rPr>
        <w:t>ways so although we have achieved so much in the last 4 weeks, we cannot stop now and we</w:t>
      </w:r>
      <w:r w:rsidR="00857FE9">
        <w:rPr>
          <w:rFonts w:asciiTheme="minorHAnsi" w:hAnsiTheme="minorHAnsi" w:cstheme="minorHAnsi"/>
          <w:i/>
          <w:iCs/>
          <w:sz w:val="28"/>
          <w:szCs w:val="28"/>
        </w:rPr>
        <w:t xml:space="preserve">     </w:t>
      </w:r>
      <w:r w:rsidRPr="00CF74CF">
        <w:rPr>
          <w:rFonts w:asciiTheme="minorHAnsi" w:hAnsiTheme="minorHAnsi" w:cstheme="minorHAnsi"/>
          <w:i/>
          <w:iCs/>
          <w:sz w:val="28"/>
          <w:szCs w:val="28"/>
        </w:rPr>
        <w:t xml:space="preserve"> will need to continue to work together as a community, educate and challenge to keep our </w:t>
      </w:r>
      <w:r w:rsidR="00857FE9">
        <w:rPr>
          <w:rFonts w:asciiTheme="minorHAnsi" w:hAnsiTheme="minorHAnsi" w:cstheme="minorHAnsi"/>
          <w:i/>
          <w:iCs/>
          <w:sz w:val="28"/>
          <w:szCs w:val="28"/>
        </w:rPr>
        <w:t xml:space="preserve">       </w:t>
      </w:r>
      <w:r w:rsidRPr="00CF74CF">
        <w:rPr>
          <w:rFonts w:asciiTheme="minorHAnsi" w:hAnsiTheme="minorHAnsi" w:cstheme="minorHAnsi"/>
          <w:i/>
          <w:iCs/>
          <w:sz w:val="28"/>
          <w:szCs w:val="28"/>
        </w:rPr>
        <w:t>area as safe as we can.</w:t>
      </w:r>
    </w:p>
    <w:p w14:paraId="0705F8F0" w14:textId="455510A8" w:rsidR="00CF74CF" w:rsidRPr="00207612" w:rsidRDefault="00CF74CF" w:rsidP="00207612">
      <w:pPr>
        <w:pStyle w:val="NormalWeb"/>
        <w:shd w:val="clear" w:color="auto" w:fill="FFFFFF"/>
        <w:ind w:left="465"/>
        <w:rPr>
          <w:rFonts w:asciiTheme="minorHAnsi" w:hAnsiTheme="minorHAnsi" w:cstheme="minorHAnsi"/>
          <w:i/>
          <w:iCs/>
          <w:sz w:val="28"/>
          <w:szCs w:val="28"/>
        </w:rPr>
      </w:pPr>
      <w:r w:rsidRPr="00CF74CF">
        <w:rPr>
          <w:rFonts w:asciiTheme="minorHAnsi" w:hAnsiTheme="minorHAnsi" w:cstheme="minorHAnsi"/>
          <w:i/>
          <w:iCs/>
          <w:sz w:val="28"/>
          <w:szCs w:val="28"/>
        </w:rPr>
        <w:t xml:space="preserve">“I would like to thank all who have been involved and supported this campaign, particularly the members of the Lichfield District Community Safety Partnership – we cannot achieve such </w:t>
      </w:r>
      <w:r w:rsidR="00857FE9">
        <w:rPr>
          <w:rFonts w:asciiTheme="minorHAnsi" w:hAnsiTheme="minorHAnsi" w:cstheme="minorHAnsi"/>
          <w:i/>
          <w:iCs/>
          <w:sz w:val="28"/>
          <w:szCs w:val="28"/>
        </w:rPr>
        <w:t xml:space="preserve">     </w:t>
      </w:r>
      <w:r w:rsidRPr="00CF74CF">
        <w:rPr>
          <w:rFonts w:asciiTheme="minorHAnsi" w:hAnsiTheme="minorHAnsi" w:cstheme="minorHAnsi"/>
          <w:i/>
          <w:iCs/>
          <w:sz w:val="28"/>
          <w:szCs w:val="28"/>
        </w:rPr>
        <w:t>success in isolation, only by working together.”</w:t>
      </w:r>
    </w:p>
    <w:p w14:paraId="789DE83B" w14:textId="71F8FBD3" w:rsidR="00686546" w:rsidRDefault="00686546">
      <w:pPr>
        <w:pStyle w:val="BodyText"/>
        <w:kinsoku w:val="0"/>
        <w:overflowPunct w:val="0"/>
        <w:rPr>
          <w:i/>
          <w:iCs/>
        </w:rPr>
      </w:pPr>
    </w:p>
    <w:p w14:paraId="77E1AFA8" w14:textId="77777777" w:rsidR="005C0E33" w:rsidRDefault="005C0E33">
      <w:pPr>
        <w:pStyle w:val="BodyText"/>
        <w:kinsoku w:val="0"/>
        <w:overflowPunct w:val="0"/>
        <w:rPr>
          <w:i/>
          <w:iCs/>
        </w:rPr>
      </w:pPr>
    </w:p>
    <w:p w14:paraId="5CE32268" w14:textId="445B4F0A" w:rsidR="00686546" w:rsidRDefault="00105468">
      <w:pPr>
        <w:pStyle w:val="Heading3"/>
        <w:kinsoku w:val="0"/>
        <w:overflowPunct w:val="0"/>
        <w:spacing w:before="0"/>
        <w:rPr>
          <w:color w:val="2D2279"/>
        </w:rPr>
      </w:pPr>
      <w:r>
        <w:rPr>
          <w:color w:val="2D2279"/>
        </w:rPr>
        <w:t>Future</w:t>
      </w:r>
      <w:r>
        <w:rPr>
          <w:color w:val="2D2279"/>
          <w:spacing w:val="-2"/>
        </w:rPr>
        <w:t xml:space="preserve"> </w:t>
      </w:r>
      <w:r>
        <w:rPr>
          <w:color w:val="2D2279"/>
        </w:rPr>
        <w:t>Partnership</w:t>
      </w:r>
    </w:p>
    <w:p w14:paraId="548C6DA2" w14:textId="32C023C8" w:rsidR="00686546" w:rsidRDefault="00677D6C" w:rsidP="00732CC8">
      <w:pPr>
        <w:pStyle w:val="BodyText"/>
        <w:kinsoku w:val="0"/>
        <w:overflowPunct w:val="0"/>
        <w:spacing w:before="323"/>
        <w:ind w:left="465" w:right="563"/>
        <w:jc w:val="both"/>
      </w:pPr>
      <w:r>
        <w:rPr>
          <w:rFonts w:ascii="Times New Roman" w:hAnsi="Times New Roman" w:cs="Times New Roman"/>
          <w:noProof/>
          <w:sz w:val="24"/>
          <w:szCs w:val="24"/>
        </w:rPr>
        <w:drawing>
          <wp:anchor distT="0" distB="0" distL="114300" distR="114300" simplePos="0" relativeHeight="251751936" behindDoc="0" locked="0" layoutInCell="1" allowOverlap="1" wp14:anchorId="28825F67" wp14:editId="7EA08E0E">
            <wp:simplePos x="0" y="0"/>
            <wp:positionH relativeFrom="margin">
              <wp:align>center</wp:align>
            </wp:positionH>
            <wp:positionV relativeFrom="paragraph">
              <wp:posOffset>864258</wp:posOffset>
            </wp:positionV>
            <wp:extent cx="3112168" cy="222948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0">
                      <a:extLst>
                        <a:ext uri="{28A0092B-C50C-407E-A947-70E740481C1C}">
                          <a14:useLocalDpi xmlns:a14="http://schemas.microsoft.com/office/drawing/2010/main"/>
                        </a:ext>
                      </a:extLst>
                    </a:blip>
                    <a:srcRect/>
                    <a:stretch>
                      <a:fillRect/>
                    </a:stretch>
                  </pic:blipFill>
                  <pic:spPr bwMode="auto">
                    <a:xfrm>
                      <a:off x="0" y="0"/>
                      <a:ext cx="3112168" cy="2229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5468">
        <w:t>The month-long engagement programme saw a lot of partnership working and networking.</w:t>
      </w:r>
      <w:r w:rsidR="00105468">
        <w:rPr>
          <w:spacing w:val="1"/>
        </w:rPr>
        <w:t xml:space="preserve"> </w:t>
      </w:r>
      <w:r w:rsidR="00105468">
        <w:t>Relationships</w:t>
      </w:r>
      <w:r w:rsidR="00105468">
        <w:rPr>
          <w:spacing w:val="-3"/>
        </w:rPr>
        <w:t xml:space="preserve"> </w:t>
      </w:r>
      <w:r w:rsidR="00105468">
        <w:t>and</w:t>
      </w:r>
      <w:r w:rsidR="00105468">
        <w:rPr>
          <w:spacing w:val="-4"/>
        </w:rPr>
        <w:t xml:space="preserve"> </w:t>
      </w:r>
      <w:r w:rsidR="00105468">
        <w:t>contacts</w:t>
      </w:r>
      <w:r w:rsidR="00105468">
        <w:rPr>
          <w:spacing w:val="-3"/>
        </w:rPr>
        <w:t xml:space="preserve"> </w:t>
      </w:r>
      <w:r w:rsidR="00105468">
        <w:t>made</w:t>
      </w:r>
      <w:r w:rsidR="00105468">
        <w:rPr>
          <w:spacing w:val="-3"/>
        </w:rPr>
        <w:t xml:space="preserve"> </w:t>
      </w:r>
      <w:r w:rsidR="00105468">
        <w:t>as</w:t>
      </w:r>
      <w:r w:rsidR="00105468">
        <w:rPr>
          <w:spacing w:val="-2"/>
        </w:rPr>
        <w:t xml:space="preserve"> </w:t>
      </w:r>
      <w:r w:rsidR="00105468">
        <w:t>a</w:t>
      </w:r>
      <w:r w:rsidR="00105468">
        <w:rPr>
          <w:spacing w:val="-6"/>
        </w:rPr>
        <w:t xml:space="preserve"> </w:t>
      </w:r>
      <w:r w:rsidR="00105468">
        <w:t>result</w:t>
      </w:r>
      <w:r w:rsidR="00105468">
        <w:rPr>
          <w:spacing w:val="-3"/>
        </w:rPr>
        <w:t xml:space="preserve"> </w:t>
      </w:r>
      <w:r w:rsidR="00105468">
        <w:t>of</w:t>
      </w:r>
      <w:r w:rsidR="00105468">
        <w:rPr>
          <w:spacing w:val="-2"/>
        </w:rPr>
        <w:t xml:space="preserve"> </w:t>
      </w:r>
      <w:r w:rsidR="00105468">
        <w:t>this</w:t>
      </w:r>
      <w:r w:rsidR="00105468">
        <w:rPr>
          <w:spacing w:val="-3"/>
        </w:rPr>
        <w:t xml:space="preserve"> </w:t>
      </w:r>
      <w:r w:rsidR="00105468">
        <w:t>project</w:t>
      </w:r>
      <w:r w:rsidR="00105468">
        <w:rPr>
          <w:spacing w:val="-3"/>
        </w:rPr>
        <w:t xml:space="preserve"> </w:t>
      </w:r>
      <w:r w:rsidR="00105468">
        <w:t>will</w:t>
      </w:r>
      <w:r w:rsidR="00105468">
        <w:rPr>
          <w:spacing w:val="-4"/>
        </w:rPr>
        <w:t xml:space="preserve"> </w:t>
      </w:r>
      <w:r w:rsidR="00105468">
        <w:t>continue</w:t>
      </w:r>
      <w:r w:rsidR="00105468">
        <w:rPr>
          <w:spacing w:val="-4"/>
        </w:rPr>
        <w:t xml:space="preserve"> </w:t>
      </w:r>
      <w:r w:rsidR="00105468">
        <w:t>to</w:t>
      </w:r>
      <w:r w:rsidR="00105468">
        <w:rPr>
          <w:spacing w:val="-2"/>
        </w:rPr>
        <w:t xml:space="preserve"> </w:t>
      </w:r>
      <w:r w:rsidR="00105468">
        <w:t>evolve</w:t>
      </w:r>
      <w:r w:rsidR="00105468">
        <w:rPr>
          <w:spacing w:val="-3"/>
        </w:rPr>
        <w:t xml:space="preserve"> </w:t>
      </w:r>
      <w:r w:rsidR="00105468">
        <w:t>following</w:t>
      </w:r>
      <w:r w:rsidR="00105468">
        <w:rPr>
          <w:spacing w:val="-4"/>
        </w:rPr>
        <w:t xml:space="preserve"> </w:t>
      </w:r>
      <w:r w:rsidR="00105468">
        <w:t>its</w:t>
      </w:r>
      <w:r w:rsidR="00105468">
        <w:rPr>
          <w:spacing w:val="-61"/>
        </w:rPr>
        <w:t xml:space="preserve"> </w:t>
      </w:r>
      <w:r w:rsidR="00105468">
        <w:t>completio</w:t>
      </w:r>
      <w:r w:rsidR="00732CC8">
        <w:t>n</w:t>
      </w:r>
      <w:r w:rsidR="006C4A83">
        <w:t>….</w:t>
      </w:r>
    </w:p>
    <w:p w14:paraId="2C4E08CF" w14:textId="5453ED36" w:rsidR="00732CC8" w:rsidRDefault="00732CC8" w:rsidP="00001F17">
      <w:pPr>
        <w:pStyle w:val="BodyText"/>
        <w:kinsoku w:val="0"/>
        <w:overflowPunct w:val="0"/>
        <w:spacing w:before="323"/>
        <w:ind w:left="465" w:right="563"/>
        <w:jc w:val="both"/>
        <w:sectPr w:rsidR="00732CC8">
          <w:footerReference w:type="default" r:id="rId121"/>
          <w:pgSz w:w="11900" w:h="16860"/>
          <w:pgMar w:top="1700" w:right="0" w:bottom="600" w:left="180" w:header="272" w:footer="324" w:gutter="0"/>
          <w:cols w:space="720"/>
          <w:noEndnote/>
        </w:sectPr>
      </w:pPr>
    </w:p>
    <w:p w14:paraId="758AE911" w14:textId="118E7C6F" w:rsidR="00686546" w:rsidRDefault="00772E96">
      <w:pPr>
        <w:pStyle w:val="BodyText"/>
        <w:kinsoku w:val="0"/>
        <w:overflowPunct w:val="0"/>
        <w:spacing w:before="6"/>
        <w:rPr>
          <w:sz w:val="21"/>
          <w:szCs w:val="21"/>
        </w:rPr>
      </w:pPr>
      <w:r>
        <w:rPr>
          <w:noProof/>
        </w:rPr>
        <w:lastRenderedPageBreak/>
        <mc:AlternateContent>
          <mc:Choice Requires="wps">
            <w:drawing>
              <wp:anchor distT="0" distB="0" distL="0" distR="0" simplePos="0" relativeHeight="251652608" behindDoc="0" locked="0" layoutInCell="0" allowOverlap="1" wp14:anchorId="3DAB00C5" wp14:editId="50D3B370">
                <wp:simplePos x="0" y="0"/>
                <wp:positionH relativeFrom="page">
                  <wp:posOffset>410845</wp:posOffset>
                </wp:positionH>
                <wp:positionV relativeFrom="paragraph">
                  <wp:posOffset>191770</wp:posOffset>
                </wp:positionV>
                <wp:extent cx="3581400" cy="2781300"/>
                <wp:effectExtent l="0" t="0" r="0" b="0"/>
                <wp:wrapTopAndBottom/>
                <wp:docPr id="5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278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9E2C6" w14:textId="77777777" w:rsidR="00686546" w:rsidRDefault="0068654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B00C5" id="Rectangle 131" o:spid="_x0000_s1048" style="position:absolute;margin-left:32.35pt;margin-top:15.1pt;width:282pt;height:219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" o:allowincell="f" filled="f" stroked="f">
                <v:textbox inset="0,0,0,0">
                  <w:txbxContent>
                    <w:p w14:paraId="7659E2C6" w14:textId="77777777" w:rsidR="00686546" w:rsidRDefault="00686546">
                      <w:pPr>
                        <w:rPr>
                          <w:rFonts w:ascii="Times New Roman" w:hAnsi="Times New Roman" w:cs="Times New Roman"/>
                          <w:sz w:val="24"/>
                          <w:szCs w:val="24"/>
                        </w:rPr>
                      </w:pPr>
                    </w:p>
                  </w:txbxContent>
                </v:textbox>
                <w10:wrap type="topAndBottom" anchorx="page"/>
              </v:rect>
            </w:pict>
          </mc:Fallback>
        </mc:AlternateContent>
      </w:r>
    </w:p>
    <w:sectPr w:rsidR="00686546">
      <w:footerReference w:type="default" r:id="rId122"/>
      <w:pgSz w:w="11900" w:h="16860"/>
      <w:pgMar w:top="1600" w:right="0" w:bottom="0" w:left="180"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F77E3" w14:textId="77777777" w:rsidR="00A01E9E" w:rsidRDefault="00A01E9E">
      <w:r>
        <w:separator/>
      </w:r>
    </w:p>
  </w:endnote>
  <w:endnote w:type="continuationSeparator" w:id="0">
    <w:p w14:paraId="00CDFB8A" w14:textId="77777777" w:rsidR="00A01E9E" w:rsidRDefault="00A01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EDB67" w14:textId="520C69FF" w:rsidR="00686546" w:rsidRDefault="00772E96">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47488" behindDoc="1" locked="0" layoutInCell="0" allowOverlap="1" wp14:anchorId="18A5D8D3" wp14:editId="15DCC8B4">
              <wp:simplePos x="0" y="0"/>
              <wp:positionH relativeFrom="page">
                <wp:posOffset>3684270</wp:posOffset>
              </wp:positionH>
              <wp:positionV relativeFrom="page">
                <wp:posOffset>10317480</wp:posOffset>
              </wp:positionV>
              <wp:extent cx="45720" cy="45720"/>
              <wp:effectExtent l="0" t="0" r="0" b="0"/>
              <wp:wrapNone/>
              <wp:docPr id="2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5720"/>
                      </a:xfrm>
                      <a:custGeom>
                        <a:avLst/>
                        <a:gdLst>
                          <a:gd name="T0" fmla="*/ 36 w 72"/>
                          <a:gd name="T1" fmla="*/ 0 h 72"/>
                          <a:gd name="T2" fmla="*/ 21 w 72"/>
                          <a:gd name="T3" fmla="*/ 2 h 72"/>
                          <a:gd name="T4" fmla="*/ 10 w 72"/>
                          <a:gd name="T5" fmla="*/ 10 h 72"/>
                          <a:gd name="T6" fmla="*/ 2 w 72"/>
                          <a:gd name="T7" fmla="*/ 21 h 72"/>
                          <a:gd name="T8" fmla="*/ 0 w 72"/>
                          <a:gd name="T9" fmla="*/ 35 h 72"/>
                          <a:gd name="T10" fmla="*/ 2 w 72"/>
                          <a:gd name="T11" fmla="*/ 50 h 72"/>
                          <a:gd name="T12" fmla="*/ 10 w 72"/>
                          <a:gd name="T13" fmla="*/ 61 h 72"/>
                          <a:gd name="T14" fmla="*/ 21 w 72"/>
                          <a:gd name="T15" fmla="*/ 69 h 72"/>
                          <a:gd name="T16" fmla="*/ 36 w 72"/>
                          <a:gd name="T17" fmla="*/ 71 h 72"/>
                          <a:gd name="T18" fmla="*/ 50 w 72"/>
                          <a:gd name="T19" fmla="*/ 69 h 72"/>
                          <a:gd name="T20" fmla="*/ 61 w 72"/>
                          <a:gd name="T21" fmla="*/ 61 h 72"/>
                          <a:gd name="T22" fmla="*/ 69 w 72"/>
                          <a:gd name="T23" fmla="*/ 50 h 72"/>
                          <a:gd name="T24" fmla="*/ 72 w 72"/>
                          <a:gd name="T25" fmla="*/ 35 h 72"/>
                          <a:gd name="T26" fmla="*/ 69 w 72"/>
                          <a:gd name="T27" fmla="*/ 21 h 72"/>
                          <a:gd name="T28" fmla="*/ 61 w 72"/>
                          <a:gd name="T29" fmla="*/ 10 h 72"/>
                          <a:gd name="T30" fmla="*/ 50 w 72"/>
                          <a:gd name="T31" fmla="*/ 2 h 72"/>
                          <a:gd name="T32" fmla="*/ 36 w 72"/>
                          <a:gd name="T3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72">
                            <a:moveTo>
                              <a:pt x="36" y="0"/>
                            </a:moveTo>
                            <a:lnTo>
                              <a:pt x="21" y="2"/>
                            </a:lnTo>
                            <a:lnTo>
                              <a:pt x="10" y="10"/>
                            </a:lnTo>
                            <a:lnTo>
                              <a:pt x="2" y="21"/>
                            </a:lnTo>
                            <a:lnTo>
                              <a:pt x="0" y="35"/>
                            </a:lnTo>
                            <a:lnTo>
                              <a:pt x="2" y="50"/>
                            </a:lnTo>
                            <a:lnTo>
                              <a:pt x="10" y="61"/>
                            </a:lnTo>
                            <a:lnTo>
                              <a:pt x="21" y="69"/>
                            </a:lnTo>
                            <a:lnTo>
                              <a:pt x="36" y="71"/>
                            </a:lnTo>
                            <a:lnTo>
                              <a:pt x="50" y="69"/>
                            </a:lnTo>
                            <a:lnTo>
                              <a:pt x="61" y="61"/>
                            </a:lnTo>
                            <a:lnTo>
                              <a:pt x="69" y="50"/>
                            </a:lnTo>
                            <a:lnTo>
                              <a:pt x="72" y="35"/>
                            </a:lnTo>
                            <a:lnTo>
                              <a:pt x="69" y="21"/>
                            </a:lnTo>
                            <a:lnTo>
                              <a:pt x="61" y="10"/>
                            </a:lnTo>
                            <a:lnTo>
                              <a:pt x="50" y="2"/>
                            </a:lnTo>
                            <a:lnTo>
                              <a:pt x="36" y="0"/>
                            </a:lnTo>
                            <a:close/>
                          </a:path>
                        </a:pathLst>
                      </a:custGeom>
                      <a:solidFill>
                        <a:srgbClr val="84A1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B5109" id="Freeform 5" o:spid="_x0000_s1026" style="position:absolute;margin-left:290.1pt;margin-top:812.4pt;width:3.6pt;height:3.6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" o:allowincell="f" path="m36,l21,2,10,10,2,21,,35,2,50r8,11l21,69r15,2l50,69,61,61,69,50,72,35,69,21,61,10,50,2,36,xe" fillcolor="#84a1c5" stroked="f">
              <v:path arrowok="t" o:connecttype="custom" o:connectlocs="22860,0;13335,1270;6350,6350;1270,13335;0,22225;1270,31750;6350,38735;13335,43815;22860,45085;31750,43815;38735,38735;43815,31750;45720,22225;43815,13335;38735,6350;31750,1270;22860,0" o:connectangles="0,0,0,0,0,0,0,0,0,0,0,0,0,0,0,0,0"/>
              <w10:wrap anchorx="page" anchory="page"/>
            </v:shape>
          </w:pict>
        </mc:Fallback>
      </mc:AlternateContent>
    </w:r>
    <w:r>
      <w:rPr>
        <w:noProof/>
      </w:rPr>
      <mc:AlternateContent>
        <mc:Choice Requires="wps">
          <w:drawing>
            <wp:anchor distT="0" distB="0" distL="114300" distR="114300" simplePos="0" relativeHeight="251648512" behindDoc="1" locked="0" layoutInCell="0" allowOverlap="1" wp14:anchorId="2D7BC7E2" wp14:editId="42CE948E">
              <wp:simplePos x="0" y="0"/>
              <wp:positionH relativeFrom="page">
                <wp:posOffset>3779520</wp:posOffset>
              </wp:positionH>
              <wp:positionV relativeFrom="page">
                <wp:posOffset>10317480</wp:posOffset>
              </wp:positionV>
              <wp:extent cx="45720" cy="45720"/>
              <wp:effectExtent l="0" t="0" r="0" b="0"/>
              <wp:wrapNone/>
              <wp:docPr id="2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5720"/>
                      </a:xfrm>
                      <a:custGeom>
                        <a:avLst/>
                        <a:gdLst>
                          <a:gd name="T0" fmla="*/ 36 w 72"/>
                          <a:gd name="T1" fmla="*/ 0 h 72"/>
                          <a:gd name="T2" fmla="*/ 21 w 72"/>
                          <a:gd name="T3" fmla="*/ 2 h 72"/>
                          <a:gd name="T4" fmla="*/ 10 w 72"/>
                          <a:gd name="T5" fmla="*/ 10 h 72"/>
                          <a:gd name="T6" fmla="*/ 2 w 72"/>
                          <a:gd name="T7" fmla="*/ 21 h 72"/>
                          <a:gd name="T8" fmla="*/ 0 w 72"/>
                          <a:gd name="T9" fmla="*/ 35 h 72"/>
                          <a:gd name="T10" fmla="*/ 2 w 72"/>
                          <a:gd name="T11" fmla="*/ 50 h 72"/>
                          <a:gd name="T12" fmla="*/ 10 w 72"/>
                          <a:gd name="T13" fmla="*/ 61 h 72"/>
                          <a:gd name="T14" fmla="*/ 21 w 72"/>
                          <a:gd name="T15" fmla="*/ 69 h 72"/>
                          <a:gd name="T16" fmla="*/ 36 w 72"/>
                          <a:gd name="T17" fmla="*/ 71 h 72"/>
                          <a:gd name="T18" fmla="*/ 50 w 72"/>
                          <a:gd name="T19" fmla="*/ 69 h 72"/>
                          <a:gd name="T20" fmla="*/ 61 w 72"/>
                          <a:gd name="T21" fmla="*/ 61 h 72"/>
                          <a:gd name="T22" fmla="*/ 69 w 72"/>
                          <a:gd name="T23" fmla="*/ 50 h 72"/>
                          <a:gd name="T24" fmla="*/ 72 w 72"/>
                          <a:gd name="T25" fmla="*/ 35 h 72"/>
                          <a:gd name="T26" fmla="*/ 69 w 72"/>
                          <a:gd name="T27" fmla="*/ 21 h 72"/>
                          <a:gd name="T28" fmla="*/ 61 w 72"/>
                          <a:gd name="T29" fmla="*/ 10 h 72"/>
                          <a:gd name="T30" fmla="*/ 50 w 72"/>
                          <a:gd name="T31" fmla="*/ 2 h 72"/>
                          <a:gd name="T32" fmla="*/ 36 w 72"/>
                          <a:gd name="T3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72">
                            <a:moveTo>
                              <a:pt x="36" y="0"/>
                            </a:moveTo>
                            <a:lnTo>
                              <a:pt x="21" y="2"/>
                            </a:lnTo>
                            <a:lnTo>
                              <a:pt x="10" y="10"/>
                            </a:lnTo>
                            <a:lnTo>
                              <a:pt x="2" y="21"/>
                            </a:lnTo>
                            <a:lnTo>
                              <a:pt x="0" y="35"/>
                            </a:lnTo>
                            <a:lnTo>
                              <a:pt x="2" y="50"/>
                            </a:lnTo>
                            <a:lnTo>
                              <a:pt x="10" y="61"/>
                            </a:lnTo>
                            <a:lnTo>
                              <a:pt x="21" y="69"/>
                            </a:lnTo>
                            <a:lnTo>
                              <a:pt x="36" y="71"/>
                            </a:lnTo>
                            <a:lnTo>
                              <a:pt x="50" y="69"/>
                            </a:lnTo>
                            <a:lnTo>
                              <a:pt x="61" y="61"/>
                            </a:lnTo>
                            <a:lnTo>
                              <a:pt x="69" y="50"/>
                            </a:lnTo>
                            <a:lnTo>
                              <a:pt x="72" y="35"/>
                            </a:lnTo>
                            <a:lnTo>
                              <a:pt x="69" y="21"/>
                            </a:lnTo>
                            <a:lnTo>
                              <a:pt x="61" y="10"/>
                            </a:lnTo>
                            <a:lnTo>
                              <a:pt x="50" y="2"/>
                            </a:lnTo>
                            <a:lnTo>
                              <a:pt x="36" y="0"/>
                            </a:lnTo>
                            <a:close/>
                          </a:path>
                        </a:pathLst>
                      </a:custGeom>
                      <a:solidFill>
                        <a:srgbClr val="84A1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8EF94" id="Freeform 6" o:spid="_x0000_s1026" style="position:absolute;margin-left:297.6pt;margin-top:812.4pt;width:3.6pt;height:3.6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" o:allowincell="f" path="m36,l21,2,10,10,2,21,,35,2,50r8,11l21,69r15,2l50,69,61,61,69,50,72,35,69,21,61,10,50,2,36,xe" fillcolor="#84a1c5" stroked="f">
              <v:path arrowok="t" o:connecttype="custom" o:connectlocs="22860,0;13335,1270;6350,6350;1270,13335;0,22225;1270,31750;6350,38735;13335,43815;22860,45085;31750,43815;38735,38735;43815,31750;45720,22225;43815,13335;38735,6350;31750,1270;22860,0" o:connectangles="0,0,0,0,0,0,0,0,0,0,0,0,0,0,0,0,0"/>
              <w10:wrap anchorx="page" anchory="page"/>
            </v:shape>
          </w:pict>
        </mc:Fallback>
      </mc:AlternateContent>
    </w:r>
    <w:r>
      <w:rPr>
        <w:noProof/>
      </w:rPr>
      <mc:AlternateContent>
        <mc:Choice Requires="wps">
          <w:drawing>
            <wp:anchor distT="0" distB="0" distL="114300" distR="114300" simplePos="0" relativeHeight="251649536" behindDoc="1" locked="0" layoutInCell="0" allowOverlap="1" wp14:anchorId="00AFE98B" wp14:editId="1308D1B2">
              <wp:simplePos x="0" y="0"/>
              <wp:positionH relativeFrom="page">
                <wp:posOffset>3874770</wp:posOffset>
              </wp:positionH>
              <wp:positionV relativeFrom="page">
                <wp:posOffset>10317480</wp:posOffset>
              </wp:positionV>
              <wp:extent cx="45720" cy="45720"/>
              <wp:effectExtent l="0" t="0" r="0" b="0"/>
              <wp:wrapNone/>
              <wp:docPr id="2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5720"/>
                      </a:xfrm>
                      <a:custGeom>
                        <a:avLst/>
                        <a:gdLst>
                          <a:gd name="T0" fmla="*/ 36 w 72"/>
                          <a:gd name="T1" fmla="*/ 0 h 72"/>
                          <a:gd name="T2" fmla="*/ 21 w 72"/>
                          <a:gd name="T3" fmla="*/ 2 h 72"/>
                          <a:gd name="T4" fmla="*/ 10 w 72"/>
                          <a:gd name="T5" fmla="*/ 10 h 72"/>
                          <a:gd name="T6" fmla="*/ 2 w 72"/>
                          <a:gd name="T7" fmla="*/ 21 h 72"/>
                          <a:gd name="T8" fmla="*/ 0 w 72"/>
                          <a:gd name="T9" fmla="*/ 35 h 72"/>
                          <a:gd name="T10" fmla="*/ 2 w 72"/>
                          <a:gd name="T11" fmla="*/ 50 h 72"/>
                          <a:gd name="T12" fmla="*/ 10 w 72"/>
                          <a:gd name="T13" fmla="*/ 61 h 72"/>
                          <a:gd name="T14" fmla="*/ 21 w 72"/>
                          <a:gd name="T15" fmla="*/ 69 h 72"/>
                          <a:gd name="T16" fmla="*/ 36 w 72"/>
                          <a:gd name="T17" fmla="*/ 71 h 72"/>
                          <a:gd name="T18" fmla="*/ 50 w 72"/>
                          <a:gd name="T19" fmla="*/ 69 h 72"/>
                          <a:gd name="T20" fmla="*/ 61 w 72"/>
                          <a:gd name="T21" fmla="*/ 61 h 72"/>
                          <a:gd name="T22" fmla="*/ 69 w 72"/>
                          <a:gd name="T23" fmla="*/ 50 h 72"/>
                          <a:gd name="T24" fmla="*/ 72 w 72"/>
                          <a:gd name="T25" fmla="*/ 35 h 72"/>
                          <a:gd name="T26" fmla="*/ 69 w 72"/>
                          <a:gd name="T27" fmla="*/ 21 h 72"/>
                          <a:gd name="T28" fmla="*/ 61 w 72"/>
                          <a:gd name="T29" fmla="*/ 10 h 72"/>
                          <a:gd name="T30" fmla="*/ 50 w 72"/>
                          <a:gd name="T31" fmla="*/ 2 h 72"/>
                          <a:gd name="T32" fmla="*/ 36 w 72"/>
                          <a:gd name="T3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72">
                            <a:moveTo>
                              <a:pt x="36" y="0"/>
                            </a:moveTo>
                            <a:lnTo>
                              <a:pt x="21" y="2"/>
                            </a:lnTo>
                            <a:lnTo>
                              <a:pt x="10" y="10"/>
                            </a:lnTo>
                            <a:lnTo>
                              <a:pt x="2" y="21"/>
                            </a:lnTo>
                            <a:lnTo>
                              <a:pt x="0" y="35"/>
                            </a:lnTo>
                            <a:lnTo>
                              <a:pt x="2" y="50"/>
                            </a:lnTo>
                            <a:lnTo>
                              <a:pt x="10" y="61"/>
                            </a:lnTo>
                            <a:lnTo>
                              <a:pt x="21" y="69"/>
                            </a:lnTo>
                            <a:lnTo>
                              <a:pt x="36" y="71"/>
                            </a:lnTo>
                            <a:lnTo>
                              <a:pt x="50" y="69"/>
                            </a:lnTo>
                            <a:lnTo>
                              <a:pt x="61" y="61"/>
                            </a:lnTo>
                            <a:lnTo>
                              <a:pt x="69" y="50"/>
                            </a:lnTo>
                            <a:lnTo>
                              <a:pt x="72" y="35"/>
                            </a:lnTo>
                            <a:lnTo>
                              <a:pt x="69" y="21"/>
                            </a:lnTo>
                            <a:lnTo>
                              <a:pt x="61" y="10"/>
                            </a:lnTo>
                            <a:lnTo>
                              <a:pt x="50" y="2"/>
                            </a:lnTo>
                            <a:lnTo>
                              <a:pt x="36" y="0"/>
                            </a:lnTo>
                            <a:close/>
                          </a:path>
                        </a:pathLst>
                      </a:custGeom>
                      <a:solidFill>
                        <a:srgbClr val="84A1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B3ACB" id="Freeform 7" o:spid="_x0000_s1026" style="position:absolute;margin-left:305.1pt;margin-top:812.4pt;width:3.6pt;height:3.6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" o:allowincell="f" path="m36,l21,2,10,10,2,21,,35,2,50r8,11l21,69r15,2l50,69,61,61,69,50,72,35,69,21,61,10,50,2,36,xe" fillcolor="#84a1c5" stroked="f">
              <v:path arrowok="t" o:connecttype="custom" o:connectlocs="22860,0;13335,1270;6350,6350;1270,13335;0,22225;1270,31750;6350,38735;13335,43815;22860,45085;31750,43815;38735,38735;43815,31750;45720,22225;43815,13335;38735,6350;31750,1270;22860,0" o:connectangles="0,0,0,0,0,0,0,0,0,0,0,0,0,0,0,0,0"/>
              <w10:wrap anchorx="page" anchory="page"/>
            </v:shape>
          </w:pict>
        </mc:Fallback>
      </mc:AlternateContent>
    </w:r>
    <w:r>
      <w:rPr>
        <w:noProof/>
      </w:rPr>
      <mc:AlternateContent>
        <mc:Choice Requires="wps">
          <w:drawing>
            <wp:anchor distT="0" distB="0" distL="114300" distR="114300" simplePos="0" relativeHeight="251650560" behindDoc="1" locked="0" layoutInCell="0" allowOverlap="1" wp14:anchorId="779F3510" wp14:editId="446247D7">
              <wp:simplePos x="0" y="0"/>
              <wp:positionH relativeFrom="page">
                <wp:posOffset>3732530</wp:posOffset>
              </wp:positionH>
              <wp:positionV relativeFrom="page">
                <wp:posOffset>10372090</wp:posOffset>
              </wp:positionV>
              <wp:extent cx="140335" cy="153670"/>
              <wp:effectExtent l="0" t="0" r="0" b="0"/>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1BA6B" w14:textId="77777777" w:rsidR="00686546" w:rsidRDefault="00105468">
                          <w:pPr>
                            <w:pStyle w:val="BodyText"/>
                            <w:kinsoku w:val="0"/>
                            <w:overflowPunct w:val="0"/>
                            <w:spacing w:before="14"/>
                            <w:ind w:left="60"/>
                            <w:rPr>
                              <w:rFonts w:ascii="Arial" w:hAnsi="Arial" w:cs="Arial"/>
                              <w:i/>
                              <w:iCs/>
                              <w:sz w:val="18"/>
                              <w:szCs w:val="18"/>
                            </w:rPr>
                          </w:pPr>
                          <w:r>
                            <w:rPr>
                              <w:rFonts w:ascii="Arial" w:hAnsi="Arial" w:cs="Arial"/>
                              <w:i/>
                              <w:iCs/>
                              <w:sz w:val="18"/>
                              <w:szCs w:val="18"/>
                            </w:rPr>
                            <w:fldChar w:fldCharType="begin"/>
                          </w:r>
                          <w:r>
                            <w:rPr>
                              <w:rFonts w:ascii="Arial" w:hAnsi="Arial" w:cs="Arial"/>
                              <w:i/>
                              <w:iCs/>
                              <w:sz w:val="18"/>
                              <w:szCs w:val="18"/>
                            </w:rPr>
                            <w:instrText xml:space="preserve"> PAGE </w:instrText>
                          </w:r>
                          <w:r>
                            <w:rPr>
                              <w:rFonts w:ascii="Arial" w:hAnsi="Arial" w:cs="Arial"/>
                              <w:i/>
                              <w:iCs/>
                              <w:sz w:val="18"/>
                              <w:szCs w:val="18"/>
                            </w:rPr>
                            <w:fldChar w:fldCharType="separate"/>
                          </w:r>
                          <w:r w:rsidR="00811A7C">
                            <w:rPr>
                              <w:rFonts w:ascii="Arial" w:hAnsi="Arial" w:cs="Arial"/>
                              <w:i/>
                              <w:iCs/>
                              <w:noProof/>
                              <w:sz w:val="18"/>
                              <w:szCs w:val="18"/>
                            </w:rPr>
                            <w:t>2</w:t>
                          </w:r>
                          <w:r>
                            <w:rPr>
                              <w:rFonts w:ascii="Arial" w:hAnsi="Arial" w:cs="Arial"/>
                              <w:i/>
                              <w:iCs/>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9F3510" id="_x0000_t202" coordsize="21600,21600" o:spt="202" path="m,l,21600r21600,l21600,xe">
              <v:stroke joinstyle="miter"/>
              <v:path gradientshapeok="t" o:connecttype="rect"/>
            </v:shapetype>
            <v:shape id="Text Box 8" o:spid="_x0000_s1051" type="#_x0000_t202" style="position:absolute;margin-left:293.9pt;margin-top:816.7pt;width:11.05pt;height:12.1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" o:allowincell="f" filled="f" stroked="f">
              <v:textbox inset="0,0,0,0">
                <w:txbxContent>
                  <w:p w14:paraId="5821BA6B" w14:textId="77777777" w:rsidR="00686546" w:rsidRDefault="00105468">
                    <w:pPr>
                      <w:pStyle w:val="BodyText"/>
                      <w:kinsoku w:val="0"/>
                      <w:overflowPunct w:val="0"/>
                      <w:spacing w:before="14"/>
                      <w:ind w:left="60"/>
                      <w:rPr>
                        <w:rFonts w:ascii="Arial" w:hAnsi="Arial" w:cs="Arial"/>
                        <w:i/>
                        <w:iCs/>
                        <w:sz w:val="18"/>
                        <w:szCs w:val="18"/>
                      </w:rPr>
                    </w:pPr>
                    <w:r>
                      <w:rPr>
                        <w:rFonts w:ascii="Arial" w:hAnsi="Arial" w:cs="Arial"/>
                        <w:i/>
                        <w:iCs/>
                        <w:sz w:val="18"/>
                        <w:szCs w:val="18"/>
                      </w:rPr>
                      <w:fldChar w:fldCharType="begin"/>
                    </w:r>
                    <w:r>
                      <w:rPr>
                        <w:rFonts w:ascii="Arial" w:hAnsi="Arial" w:cs="Arial"/>
                        <w:i/>
                        <w:iCs/>
                        <w:sz w:val="18"/>
                        <w:szCs w:val="18"/>
                      </w:rPr>
                      <w:instrText xml:space="preserve"> PAGE </w:instrText>
                    </w:r>
                    <w:r>
                      <w:rPr>
                        <w:rFonts w:ascii="Arial" w:hAnsi="Arial" w:cs="Arial"/>
                        <w:i/>
                        <w:iCs/>
                        <w:sz w:val="18"/>
                        <w:szCs w:val="18"/>
                      </w:rPr>
                      <w:fldChar w:fldCharType="separate"/>
                    </w:r>
                    <w:r w:rsidR="00811A7C">
                      <w:rPr>
                        <w:rFonts w:ascii="Arial" w:hAnsi="Arial" w:cs="Arial"/>
                        <w:i/>
                        <w:iCs/>
                        <w:noProof/>
                        <w:sz w:val="18"/>
                        <w:szCs w:val="18"/>
                      </w:rPr>
                      <w:t>2</w:t>
                    </w:r>
                    <w:r>
                      <w:rPr>
                        <w:rFonts w:ascii="Arial" w:hAnsi="Arial" w:cs="Arial"/>
                        <w:i/>
                        <w:iCs/>
                        <w:sz w:val="18"/>
                        <w:szCs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D5795" w14:textId="2DDA3AE0" w:rsidR="00686546" w:rsidRDefault="00772E96">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1584" behindDoc="1" locked="0" layoutInCell="0" allowOverlap="1" wp14:anchorId="7C266BC2" wp14:editId="3A5A1B68">
              <wp:simplePos x="0" y="0"/>
              <wp:positionH relativeFrom="page">
                <wp:posOffset>3684270</wp:posOffset>
              </wp:positionH>
              <wp:positionV relativeFrom="page">
                <wp:posOffset>10317480</wp:posOffset>
              </wp:positionV>
              <wp:extent cx="45720" cy="45720"/>
              <wp:effectExtent l="0" t="0" r="0" b="0"/>
              <wp:wrapNone/>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5720"/>
                      </a:xfrm>
                      <a:custGeom>
                        <a:avLst/>
                        <a:gdLst>
                          <a:gd name="T0" fmla="*/ 36 w 72"/>
                          <a:gd name="T1" fmla="*/ 0 h 72"/>
                          <a:gd name="T2" fmla="*/ 21 w 72"/>
                          <a:gd name="T3" fmla="*/ 2 h 72"/>
                          <a:gd name="T4" fmla="*/ 10 w 72"/>
                          <a:gd name="T5" fmla="*/ 10 h 72"/>
                          <a:gd name="T6" fmla="*/ 2 w 72"/>
                          <a:gd name="T7" fmla="*/ 21 h 72"/>
                          <a:gd name="T8" fmla="*/ 0 w 72"/>
                          <a:gd name="T9" fmla="*/ 35 h 72"/>
                          <a:gd name="T10" fmla="*/ 2 w 72"/>
                          <a:gd name="T11" fmla="*/ 50 h 72"/>
                          <a:gd name="T12" fmla="*/ 10 w 72"/>
                          <a:gd name="T13" fmla="*/ 61 h 72"/>
                          <a:gd name="T14" fmla="*/ 21 w 72"/>
                          <a:gd name="T15" fmla="*/ 69 h 72"/>
                          <a:gd name="T16" fmla="*/ 36 w 72"/>
                          <a:gd name="T17" fmla="*/ 71 h 72"/>
                          <a:gd name="T18" fmla="*/ 50 w 72"/>
                          <a:gd name="T19" fmla="*/ 69 h 72"/>
                          <a:gd name="T20" fmla="*/ 61 w 72"/>
                          <a:gd name="T21" fmla="*/ 61 h 72"/>
                          <a:gd name="T22" fmla="*/ 69 w 72"/>
                          <a:gd name="T23" fmla="*/ 50 h 72"/>
                          <a:gd name="T24" fmla="*/ 72 w 72"/>
                          <a:gd name="T25" fmla="*/ 35 h 72"/>
                          <a:gd name="T26" fmla="*/ 69 w 72"/>
                          <a:gd name="T27" fmla="*/ 21 h 72"/>
                          <a:gd name="T28" fmla="*/ 61 w 72"/>
                          <a:gd name="T29" fmla="*/ 10 h 72"/>
                          <a:gd name="T30" fmla="*/ 50 w 72"/>
                          <a:gd name="T31" fmla="*/ 2 h 72"/>
                          <a:gd name="T32" fmla="*/ 36 w 72"/>
                          <a:gd name="T3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72">
                            <a:moveTo>
                              <a:pt x="36" y="0"/>
                            </a:moveTo>
                            <a:lnTo>
                              <a:pt x="21" y="2"/>
                            </a:lnTo>
                            <a:lnTo>
                              <a:pt x="10" y="10"/>
                            </a:lnTo>
                            <a:lnTo>
                              <a:pt x="2" y="21"/>
                            </a:lnTo>
                            <a:lnTo>
                              <a:pt x="0" y="35"/>
                            </a:lnTo>
                            <a:lnTo>
                              <a:pt x="2" y="50"/>
                            </a:lnTo>
                            <a:lnTo>
                              <a:pt x="10" y="61"/>
                            </a:lnTo>
                            <a:lnTo>
                              <a:pt x="21" y="69"/>
                            </a:lnTo>
                            <a:lnTo>
                              <a:pt x="36" y="71"/>
                            </a:lnTo>
                            <a:lnTo>
                              <a:pt x="50" y="69"/>
                            </a:lnTo>
                            <a:lnTo>
                              <a:pt x="61" y="61"/>
                            </a:lnTo>
                            <a:lnTo>
                              <a:pt x="69" y="50"/>
                            </a:lnTo>
                            <a:lnTo>
                              <a:pt x="72" y="35"/>
                            </a:lnTo>
                            <a:lnTo>
                              <a:pt x="69" y="21"/>
                            </a:lnTo>
                            <a:lnTo>
                              <a:pt x="61" y="10"/>
                            </a:lnTo>
                            <a:lnTo>
                              <a:pt x="50" y="2"/>
                            </a:lnTo>
                            <a:lnTo>
                              <a:pt x="36" y="0"/>
                            </a:lnTo>
                            <a:close/>
                          </a:path>
                        </a:pathLst>
                      </a:custGeom>
                      <a:solidFill>
                        <a:srgbClr val="84A1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46AF1" id="Freeform 17" o:spid="_x0000_s1026" style="position:absolute;margin-left:290.1pt;margin-top:812.4pt;width:3.6pt;height:3.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" o:allowincell="f" path="m36,l21,2,10,10,2,21,,35,2,50r8,11l21,69r15,2l50,69,61,61,69,50,72,35,69,21,61,10,50,2,36,xe" fillcolor="#84a1c5" stroked="f">
              <v:path arrowok="t" o:connecttype="custom" o:connectlocs="22860,0;13335,1270;6350,6350;1270,13335;0,22225;1270,31750;6350,38735;13335,43815;22860,45085;31750,43815;38735,38735;43815,31750;45720,22225;43815,13335;38735,6350;31750,1270;22860,0" o:connectangles="0,0,0,0,0,0,0,0,0,0,0,0,0,0,0,0,0"/>
              <w10:wrap anchorx="page" anchory="page"/>
            </v:shape>
          </w:pict>
        </mc:Fallback>
      </mc:AlternateContent>
    </w:r>
    <w:r>
      <w:rPr>
        <w:noProof/>
      </w:rPr>
      <mc:AlternateContent>
        <mc:Choice Requires="wps">
          <w:drawing>
            <wp:anchor distT="0" distB="0" distL="114300" distR="114300" simplePos="0" relativeHeight="251652608" behindDoc="1" locked="0" layoutInCell="0" allowOverlap="1" wp14:anchorId="6900E17E" wp14:editId="2DD371E3">
              <wp:simplePos x="0" y="0"/>
              <wp:positionH relativeFrom="page">
                <wp:posOffset>3779520</wp:posOffset>
              </wp:positionH>
              <wp:positionV relativeFrom="page">
                <wp:posOffset>10317480</wp:posOffset>
              </wp:positionV>
              <wp:extent cx="45720" cy="45720"/>
              <wp:effectExtent l="0" t="0" r="0" b="0"/>
              <wp:wrapNone/>
              <wp:docPr id="16"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5720"/>
                      </a:xfrm>
                      <a:custGeom>
                        <a:avLst/>
                        <a:gdLst>
                          <a:gd name="T0" fmla="*/ 36 w 72"/>
                          <a:gd name="T1" fmla="*/ 0 h 72"/>
                          <a:gd name="T2" fmla="*/ 21 w 72"/>
                          <a:gd name="T3" fmla="*/ 2 h 72"/>
                          <a:gd name="T4" fmla="*/ 10 w 72"/>
                          <a:gd name="T5" fmla="*/ 10 h 72"/>
                          <a:gd name="T6" fmla="*/ 2 w 72"/>
                          <a:gd name="T7" fmla="*/ 21 h 72"/>
                          <a:gd name="T8" fmla="*/ 0 w 72"/>
                          <a:gd name="T9" fmla="*/ 35 h 72"/>
                          <a:gd name="T10" fmla="*/ 2 w 72"/>
                          <a:gd name="T11" fmla="*/ 50 h 72"/>
                          <a:gd name="T12" fmla="*/ 10 w 72"/>
                          <a:gd name="T13" fmla="*/ 61 h 72"/>
                          <a:gd name="T14" fmla="*/ 21 w 72"/>
                          <a:gd name="T15" fmla="*/ 69 h 72"/>
                          <a:gd name="T16" fmla="*/ 36 w 72"/>
                          <a:gd name="T17" fmla="*/ 71 h 72"/>
                          <a:gd name="T18" fmla="*/ 50 w 72"/>
                          <a:gd name="T19" fmla="*/ 69 h 72"/>
                          <a:gd name="T20" fmla="*/ 61 w 72"/>
                          <a:gd name="T21" fmla="*/ 61 h 72"/>
                          <a:gd name="T22" fmla="*/ 69 w 72"/>
                          <a:gd name="T23" fmla="*/ 50 h 72"/>
                          <a:gd name="T24" fmla="*/ 72 w 72"/>
                          <a:gd name="T25" fmla="*/ 35 h 72"/>
                          <a:gd name="T26" fmla="*/ 69 w 72"/>
                          <a:gd name="T27" fmla="*/ 21 h 72"/>
                          <a:gd name="T28" fmla="*/ 61 w 72"/>
                          <a:gd name="T29" fmla="*/ 10 h 72"/>
                          <a:gd name="T30" fmla="*/ 50 w 72"/>
                          <a:gd name="T31" fmla="*/ 2 h 72"/>
                          <a:gd name="T32" fmla="*/ 36 w 72"/>
                          <a:gd name="T3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72">
                            <a:moveTo>
                              <a:pt x="36" y="0"/>
                            </a:moveTo>
                            <a:lnTo>
                              <a:pt x="21" y="2"/>
                            </a:lnTo>
                            <a:lnTo>
                              <a:pt x="10" y="10"/>
                            </a:lnTo>
                            <a:lnTo>
                              <a:pt x="2" y="21"/>
                            </a:lnTo>
                            <a:lnTo>
                              <a:pt x="0" y="35"/>
                            </a:lnTo>
                            <a:lnTo>
                              <a:pt x="2" y="50"/>
                            </a:lnTo>
                            <a:lnTo>
                              <a:pt x="10" y="61"/>
                            </a:lnTo>
                            <a:lnTo>
                              <a:pt x="21" y="69"/>
                            </a:lnTo>
                            <a:lnTo>
                              <a:pt x="36" y="71"/>
                            </a:lnTo>
                            <a:lnTo>
                              <a:pt x="50" y="69"/>
                            </a:lnTo>
                            <a:lnTo>
                              <a:pt x="61" y="61"/>
                            </a:lnTo>
                            <a:lnTo>
                              <a:pt x="69" y="50"/>
                            </a:lnTo>
                            <a:lnTo>
                              <a:pt x="72" y="35"/>
                            </a:lnTo>
                            <a:lnTo>
                              <a:pt x="69" y="21"/>
                            </a:lnTo>
                            <a:lnTo>
                              <a:pt x="61" y="10"/>
                            </a:lnTo>
                            <a:lnTo>
                              <a:pt x="50" y="2"/>
                            </a:lnTo>
                            <a:lnTo>
                              <a:pt x="36" y="0"/>
                            </a:lnTo>
                            <a:close/>
                          </a:path>
                        </a:pathLst>
                      </a:custGeom>
                      <a:solidFill>
                        <a:srgbClr val="84A1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53178" id="Freeform 18" o:spid="_x0000_s1026" style="position:absolute;margin-left:297.6pt;margin-top:812.4pt;width:3.6pt;height:3.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" o:allowincell="f" path="m36,l21,2,10,10,2,21,,35,2,50r8,11l21,69r15,2l50,69,61,61,69,50,72,35,69,21,61,10,50,2,36,xe" fillcolor="#84a1c5" stroked="f">
              <v:path arrowok="t" o:connecttype="custom" o:connectlocs="22860,0;13335,1270;6350,6350;1270,13335;0,22225;1270,31750;6350,38735;13335,43815;22860,45085;31750,43815;38735,38735;43815,31750;45720,22225;43815,13335;38735,6350;31750,1270;22860,0" o:connectangles="0,0,0,0,0,0,0,0,0,0,0,0,0,0,0,0,0"/>
              <w10:wrap anchorx="page" anchory="page"/>
            </v:shape>
          </w:pict>
        </mc:Fallback>
      </mc:AlternateContent>
    </w:r>
    <w:r>
      <w:rPr>
        <w:noProof/>
      </w:rPr>
      <mc:AlternateContent>
        <mc:Choice Requires="wps">
          <w:drawing>
            <wp:anchor distT="0" distB="0" distL="114300" distR="114300" simplePos="0" relativeHeight="251653632" behindDoc="1" locked="0" layoutInCell="0" allowOverlap="1" wp14:anchorId="61D78DE4" wp14:editId="5B1976A0">
              <wp:simplePos x="0" y="0"/>
              <wp:positionH relativeFrom="page">
                <wp:posOffset>3874770</wp:posOffset>
              </wp:positionH>
              <wp:positionV relativeFrom="page">
                <wp:posOffset>10317480</wp:posOffset>
              </wp:positionV>
              <wp:extent cx="45720" cy="45720"/>
              <wp:effectExtent l="0" t="0" r="0" b="0"/>
              <wp:wrapNone/>
              <wp:docPr id="15"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5720"/>
                      </a:xfrm>
                      <a:custGeom>
                        <a:avLst/>
                        <a:gdLst>
                          <a:gd name="T0" fmla="*/ 36 w 72"/>
                          <a:gd name="T1" fmla="*/ 0 h 72"/>
                          <a:gd name="T2" fmla="*/ 21 w 72"/>
                          <a:gd name="T3" fmla="*/ 2 h 72"/>
                          <a:gd name="T4" fmla="*/ 10 w 72"/>
                          <a:gd name="T5" fmla="*/ 10 h 72"/>
                          <a:gd name="T6" fmla="*/ 2 w 72"/>
                          <a:gd name="T7" fmla="*/ 21 h 72"/>
                          <a:gd name="T8" fmla="*/ 0 w 72"/>
                          <a:gd name="T9" fmla="*/ 35 h 72"/>
                          <a:gd name="T10" fmla="*/ 2 w 72"/>
                          <a:gd name="T11" fmla="*/ 50 h 72"/>
                          <a:gd name="T12" fmla="*/ 10 w 72"/>
                          <a:gd name="T13" fmla="*/ 61 h 72"/>
                          <a:gd name="T14" fmla="*/ 21 w 72"/>
                          <a:gd name="T15" fmla="*/ 69 h 72"/>
                          <a:gd name="T16" fmla="*/ 36 w 72"/>
                          <a:gd name="T17" fmla="*/ 71 h 72"/>
                          <a:gd name="T18" fmla="*/ 50 w 72"/>
                          <a:gd name="T19" fmla="*/ 69 h 72"/>
                          <a:gd name="T20" fmla="*/ 61 w 72"/>
                          <a:gd name="T21" fmla="*/ 61 h 72"/>
                          <a:gd name="T22" fmla="*/ 69 w 72"/>
                          <a:gd name="T23" fmla="*/ 50 h 72"/>
                          <a:gd name="T24" fmla="*/ 72 w 72"/>
                          <a:gd name="T25" fmla="*/ 35 h 72"/>
                          <a:gd name="T26" fmla="*/ 69 w 72"/>
                          <a:gd name="T27" fmla="*/ 21 h 72"/>
                          <a:gd name="T28" fmla="*/ 61 w 72"/>
                          <a:gd name="T29" fmla="*/ 10 h 72"/>
                          <a:gd name="T30" fmla="*/ 50 w 72"/>
                          <a:gd name="T31" fmla="*/ 2 h 72"/>
                          <a:gd name="T32" fmla="*/ 36 w 72"/>
                          <a:gd name="T3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72">
                            <a:moveTo>
                              <a:pt x="36" y="0"/>
                            </a:moveTo>
                            <a:lnTo>
                              <a:pt x="21" y="2"/>
                            </a:lnTo>
                            <a:lnTo>
                              <a:pt x="10" y="10"/>
                            </a:lnTo>
                            <a:lnTo>
                              <a:pt x="2" y="21"/>
                            </a:lnTo>
                            <a:lnTo>
                              <a:pt x="0" y="35"/>
                            </a:lnTo>
                            <a:lnTo>
                              <a:pt x="2" y="50"/>
                            </a:lnTo>
                            <a:lnTo>
                              <a:pt x="10" y="61"/>
                            </a:lnTo>
                            <a:lnTo>
                              <a:pt x="21" y="69"/>
                            </a:lnTo>
                            <a:lnTo>
                              <a:pt x="36" y="71"/>
                            </a:lnTo>
                            <a:lnTo>
                              <a:pt x="50" y="69"/>
                            </a:lnTo>
                            <a:lnTo>
                              <a:pt x="61" y="61"/>
                            </a:lnTo>
                            <a:lnTo>
                              <a:pt x="69" y="50"/>
                            </a:lnTo>
                            <a:lnTo>
                              <a:pt x="72" y="35"/>
                            </a:lnTo>
                            <a:lnTo>
                              <a:pt x="69" y="21"/>
                            </a:lnTo>
                            <a:lnTo>
                              <a:pt x="61" y="10"/>
                            </a:lnTo>
                            <a:lnTo>
                              <a:pt x="50" y="2"/>
                            </a:lnTo>
                            <a:lnTo>
                              <a:pt x="36" y="0"/>
                            </a:lnTo>
                            <a:close/>
                          </a:path>
                        </a:pathLst>
                      </a:custGeom>
                      <a:solidFill>
                        <a:srgbClr val="84A1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51446" id="Freeform 19" o:spid="_x0000_s1026" style="position:absolute;margin-left:305.1pt;margin-top:812.4pt;width:3.6pt;height:3.6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" o:allowincell="f" path="m36,l21,2,10,10,2,21,,35,2,50r8,11l21,69r15,2l50,69,61,61,69,50,72,35,69,21,61,10,50,2,36,xe" fillcolor="#84a1c5" stroked="f">
              <v:path arrowok="t" o:connecttype="custom" o:connectlocs="22860,0;13335,1270;6350,6350;1270,13335;0,22225;1270,31750;6350,38735;13335,43815;22860,45085;31750,43815;38735,38735;43815,31750;45720,22225;43815,13335;38735,6350;31750,1270;22860,0" o:connectangles="0,0,0,0,0,0,0,0,0,0,0,0,0,0,0,0,0"/>
              <w10:wrap anchorx="page" anchory="page"/>
            </v:shape>
          </w:pict>
        </mc:Fallback>
      </mc:AlternateContent>
    </w:r>
    <w:r>
      <w:rPr>
        <w:noProof/>
      </w:rPr>
      <mc:AlternateContent>
        <mc:Choice Requires="wps">
          <w:drawing>
            <wp:anchor distT="0" distB="0" distL="114300" distR="114300" simplePos="0" relativeHeight="251654656" behindDoc="1" locked="0" layoutInCell="0" allowOverlap="1" wp14:anchorId="256B4BFB" wp14:editId="70099E1E">
              <wp:simplePos x="0" y="0"/>
              <wp:positionH relativeFrom="page">
                <wp:posOffset>3732530</wp:posOffset>
              </wp:positionH>
              <wp:positionV relativeFrom="page">
                <wp:posOffset>10372090</wp:posOffset>
              </wp:positionV>
              <wp:extent cx="140335" cy="153670"/>
              <wp:effectExtent l="0" t="0" r="0" b="0"/>
              <wp:wrapNone/>
              <wp:docPr id="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E192A" w14:textId="09651F33" w:rsidR="00686546" w:rsidRDefault="00105468">
                          <w:pPr>
                            <w:pStyle w:val="BodyText"/>
                            <w:kinsoku w:val="0"/>
                            <w:overflowPunct w:val="0"/>
                            <w:spacing w:before="14"/>
                            <w:ind w:left="60"/>
                            <w:rPr>
                              <w:rFonts w:ascii="Arial" w:hAnsi="Arial" w:cs="Arial"/>
                              <w:i/>
                              <w:iCs/>
                              <w:sz w:val="18"/>
                              <w:szCs w:val="18"/>
                            </w:rPr>
                          </w:pPr>
                          <w:r>
                            <w:rPr>
                              <w:rFonts w:ascii="Arial" w:hAnsi="Arial" w:cs="Arial"/>
                              <w:i/>
                              <w:iCs/>
                              <w:sz w:val="18"/>
                              <w:szCs w:val="18"/>
                            </w:rPr>
                            <w:fldChar w:fldCharType="begin"/>
                          </w:r>
                          <w:r>
                            <w:rPr>
                              <w:rFonts w:ascii="Arial" w:hAnsi="Arial" w:cs="Arial"/>
                              <w:i/>
                              <w:iCs/>
                              <w:sz w:val="18"/>
                              <w:szCs w:val="18"/>
                            </w:rPr>
                            <w:instrText xml:space="preserve"> PAGE </w:instrText>
                          </w:r>
                          <w:r>
                            <w:rPr>
                              <w:rFonts w:ascii="Arial" w:hAnsi="Arial" w:cs="Arial"/>
                              <w:i/>
                              <w:iCs/>
                              <w:sz w:val="18"/>
                              <w:szCs w:val="18"/>
                            </w:rPr>
                            <w:fldChar w:fldCharType="separate"/>
                          </w:r>
                          <w:r w:rsidR="00811A7C">
                            <w:rPr>
                              <w:rFonts w:ascii="Arial" w:hAnsi="Arial" w:cs="Arial"/>
                              <w:i/>
                              <w:iCs/>
                              <w:noProof/>
                              <w:sz w:val="18"/>
                              <w:szCs w:val="18"/>
                            </w:rPr>
                            <w:t>6</w:t>
                          </w:r>
                          <w:r>
                            <w:rPr>
                              <w:rFonts w:ascii="Arial" w:hAnsi="Arial" w:cs="Arial"/>
                              <w:i/>
                              <w:iCs/>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6B4BFB" id="_x0000_t202" coordsize="21600,21600" o:spt="202" path="m,l,21600r21600,l21600,xe">
              <v:stroke joinstyle="miter"/>
              <v:path gradientshapeok="t" o:connecttype="rect"/>
            </v:shapetype>
            <v:shape id="Text Box 20" o:spid="_x0000_s1054" type="#_x0000_t202" style="position:absolute;margin-left:293.9pt;margin-top:816.7pt;width:11.05pt;height:12.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" o:allowincell="f" filled="f" stroked="f">
              <v:textbox inset="0,0,0,0">
                <w:txbxContent>
                  <w:p w14:paraId="4E8E192A" w14:textId="09651F33" w:rsidR="00686546" w:rsidRDefault="00105468">
                    <w:pPr>
                      <w:pStyle w:val="BodyText"/>
                      <w:kinsoku w:val="0"/>
                      <w:overflowPunct w:val="0"/>
                      <w:spacing w:before="14"/>
                      <w:ind w:left="60"/>
                      <w:rPr>
                        <w:rFonts w:ascii="Arial" w:hAnsi="Arial" w:cs="Arial"/>
                        <w:i/>
                        <w:iCs/>
                        <w:sz w:val="18"/>
                        <w:szCs w:val="18"/>
                      </w:rPr>
                    </w:pPr>
                    <w:r>
                      <w:rPr>
                        <w:rFonts w:ascii="Arial" w:hAnsi="Arial" w:cs="Arial"/>
                        <w:i/>
                        <w:iCs/>
                        <w:sz w:val="18"/>
                        <w:szCs w:val="18"/>
                      </w:rPr>
                      <w:fldChar w:fldCharType="begin"/>
                    </w:r>
                    <w:r>
                      <w:rPr>
                        <w:rFonts w:ascii="Arial" w:hAnsi="Arial" w:cs="Arial"/>
                        <w:i/>
                        <w:iCs/>
                        <w:sz w:val="18"/>
                        <w:szCs w:val="18"/>
                      </w:rPr>
                      <w:instrText xml:space="preserve"> PAGE </w:instrText>
                    </w:r>
                    <w:r>
                      <w:rPr>
                        <w:rFonts w:ascii="Arial" w:hAnsi="Arial" w:cs="Arial"/>
                        <w:i/>
                        <w:iCs/>
                        <w:sz w:val="18"/>
                        <w:szCs w:val="18"/>
                      </w:rPr>
                      <w:fldChar w:fldCharType="separate"/>
                    </w:r>
                    <w:r w:rsidR="00811A7C">
                      <w:rPr>
                        <w:rFonts w:ascii="Arial" w:hAnsi="Arial" w:cs="Arial"/>
                        <w:i/>
                        <w:iCs/>
                        <w:noProof/>
                        <w:sz w:val="18"/>
                        <w:szCs w:val="18"/>
                      </w:rPr>
                      <w:t>6</w:t>
                    </w:r>
                    <w:r>
                      <w:rPr>
                        <w:rFonts w:ascii="Arial" w:hAnsi="Arial" w:cs="Arial"/>
                        <w:i/>
                        <w:iCs/>
                        <w:sz w:val="18"/>
                        <w:szCs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5D50E" w14:textId="7979CF25" w:rsidR="00686546" w:rsidRDefault="00772E96">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5680" behindDoc="1" locked="0" layoutInCell="0" allowOverlap="1" wp14:anchorId="579223C8" wp14:editId="55355139">
              <wp:simplePos x="0" y="0"/>
              <wp:positionH relativeFrom="page">
                <wp:posOffset>3684270</wp:posOffset>
              </wp:positionH>
              <wp:positionV relativeFrom="page">
                <wp:posOffset>10317480</wp:posOffset>
              </wp:positionV>
              <wp:extent cx="45720" cy="45720"/>
              <wp:effectExtent l="0" t="0" r="0" b="0"/>
              <wp:wrapNone/>
              <wp:docPr id="13"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5720"/>
                      </a:xfrm>
                      <a:custGeom>
                        <a:avLst/>
                        <a:gdLst>
                          <a:gd name="T0" fmla="*/ 36 w 72"/>
                          <a:gd name="T1" fmla="*/ 0 h 72"/>
                          <a:gd name="T2" fmla="*/ 21 w 72"/>
                          <a:gd name="T3" fmla="*/ 2 h 72"/>
                          <a:gd name="T4" fmla="*/ 10 w 72"/>
                          <a:gd name="T5" fmla="*/ 10 h 72"/>
                          <a:gd name="T6" fmla="*/ 2 w 72"/>
                          <a:gd name="T7" fmla="*/ 21 h 72"/>
                          <a:gd name="T8" fmla="*/ 0 w 72"/>
                          <a:gd name="T9" fmla="*/ 35 h 72"/>
                          <a:gd name="T10" fmla="*/ 2 w 72"/>
                          <a:gd name="T11" fmla="*/ 50 h 72"/>
                          <a:gd name="T12" fmla="*/ 10 w 72"/>
                          <a:gd name="T13" fmla="*/ 61 h 72"/>
                          <a:gd name="T14" fmla="*/ 21 w 72"/>
                          <a:gd name="T15" fmla="*/ 69 h 72"/>
                          <a:gd name="T16" fmla="*/ 36 w 72"/>
                          <a:gd name="T17" fmla="*/ 71 h 72"/>
                          <a:gd name="T18" fmla="*/ 50 w 72"/>
                          <a:gd name="T19" fmla="*/ 69 h 72"/>
                          <a:gd name="T20" fmla="*/ 61 w 72"/>
                          <a:gd name="T21" fmla="*/ 61 h 72"/>
                          <a:gd name="T22" fmla="*/ 69 w 72"/>
                          <a:gd name="T23" fmla="*/ 50 h 72"/>
                          <a:gd name="T24" fmla="*/ 72 w 72"/>
                          <a:gd name="T25" fmla="*/ 35 h 72"/>
                          <a:gd name="T26" fmla="*/ 69 w 72"/>
                          <a:gd name="T27" fmla="*/ 21 h 72"/>
                          <a:gd name="T28" fmla="*/ 61 w 72"/>
                          <a:gd name="T29" fmla="*/ 10 h 72"/>
                          <a:gd name="T30" fmla="*/ 50 w 72"/>
                          <a:gd name="T31" fmla="*/ 2 h 72"/>
                          <a:gd name="T32" fmla="*/ 36 w 72"/>
                          <a:gd name="T3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72">
                            <a:moveTo>
                              <a:pt x="36" y="0"/>
                            </a:moveTo>
                            <a:lnTo>
                              <a:pt x="21" y="2"/>
                            </a:lnTo>
                            <a:lnTo>
                              <a:pt x="10" y="10"/>
                            </a:lnTo>
                            <a:lnTo>
                              <a:pt x="2" y="21"/>
                            </a:lnTo>
                            <a:lnTo>
                              <a:pt x="0" y="35"/>
                            </a:lnTo>
                            <a:lnTo>
                              <a:pt x="2" y="50"/>
                            </a:lnTo>
                            <a:lnTo>
                              <a:pt x="10" y="61"/>
                            </a:lnTo>
                            <a:lnTo>
                              <a:pt x="21" y="69"/>
                            </a:lnTo>
                            <a:lnTo>
                              <a:pt x="36" y="71"/>
                            </a:lnTo>
                            <a:lnTo>
                              <a:pt x="50" y="69"/>
                            </a:lnTo>
                            <a:lnTo>
                              <a:pt x="61" y="61"/>
                            </a:lnTo>
                            <a:lnTo>
                              <a:pt x="69" y="50"/>
                            </a:lnTo>
                            <a:lnTo>
                              <a:pt x="72" y="35"/>
                            </a:lnTo>
                            <a:lnTo>
                              <a:pt x="69" y="21"/>
                            </a:lnTo>
                            <a:lnTo>
                              <a:pt x="61" y="10"/>
                            </a:lnTo>
                            <a:lnTo>
                              <a:pt x="50" y="2"/>
                            </a:lnTo>
                            <a:lnTo>
                              <a:pt x="36" y="0"/>
                            </a:lnTo>
                            <a:close/>
                          </a:path>
                        </a:pathLst>
                      </a:custGeom>
                      <a:solidFill>
                        <a:srgbClr val="84A1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40129" id="Freeform 24" o:spid="_x0000_s1026" style="position:absolute;margin-left:290.1pt;margin-top:812.4pt;width:3.6pt;height:3.6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" o:allowincell="f" path="m36,l21,2,10,10,2,21,,35,2,50r8,11l21,69r15,2l50,69,61,61,69,50,72,35,69,21,61,10,50,2,36,xe" fillcolor="#84a1c5" stroked="f">
              <v:path arrowok="t" o:connecttype="custom" o:connectlocs="22860,0;13335,1270;6350,6350;1270,13335;0,22225;1270,31750;6350,38735;13335,43815;22860,45085;31750,43815;38735,38735;43815,31750;45720,22225;43815,13335;38735,6350;31750,1270;22860,0" o:connectangles="0,0,0,0,0,0,0,0,0,0,0,0,0,0,0,0,0"/>
              <w10:wrap anchorx="page" anchory="page"/>
            </v:shape>
          </w:pict>
        </mc:Fallback>
      </mc:AlternateContent>
    </w:r>
    <w:r>
      <w:rPr>
        <w:noProof/>
      </w:rPr>
      <mc:AlternateContent>
        <mc:Choice Requires="wps">
          <w:drawing>
            <wp:anchor distT="0" distB="0" distL="114300" distR="114300" simplePos="0" relativeHeight="251656704" behindDoc="1" locked="0" layoutInCell="0" allowOverlap="1" wp14:anchorId="1C738B72" wp14:editId="200692E0">
              <wp:simplePos x="0" y="0"/>
              <wp:positionH relativeFrom="page">
                <wp:posOffset>3779520</wp:posOffset>
              </wp:positionH>
              <wp:positionV relativeFrom="page">
                <wp:posOffset>10317480</wp:posOffset>
              </wp:positionV>
              <wp:extent cx="45720" cy="45720"/>
              <wp:effectExtent l="0" t="0" r="0" b="0"/>
              <wp:wrapNone/>
              <wp:docPr id="1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5720"/>
                      </a:xfrm>
                      <a:custGeom>
                        <a:avLst/>
                        <a:gdLst>
                          <a:gd name="T0" fmla="*/ 36 w 72"/>
                          <a:gd name="T1" fmla="*/ 0 h 72"/>
                          <a:gd name="T2" fmla="*/ 21 w 72"/>
                          <a:gd name="T3" fmla="*/ 2 h 72"/>
                          <a:gd name="T4" fmla="*/ 10 w 72"/>
                          <a:gd name="T5" fmla="*/ 10 h 72"/>
                          <a:gd name="T6" fmla="*/ 2 w 72"/>
                          <a:gd name="T7" fmla="*/ 21 h 72"/>
                          <a:gd name="T8" fmla="*/ 0 w 72"/>
                          <a:gd name="T9" fmla="*/ 35 h 72"/>
                          <a:gd name="T10" fmla="*/ 2 w 72"/>
                          <a:gd name="T11" fmla="*/ 50 h 72"/>
                          <a:gd name="T12" fmla="*/ 10 w 72"/>
                          <a:gd name="T13" fmla="*/ 61 h 72"/>
                          <a:gd name="T14" fmla="*/ 21 w 72"/>
                          <a:gd name="T15" fmla="*/ 69 h 72"/>
                          <a:gd name="T16" fmla="*/ 36 w 72"/>
                          <a:gd name="T17" fmla="*/ 71 h 72"/>
                          <a:gd name="T18" fmla="*/ 50 w 72"/>
                          <a:gd name="T19" fmla="*/ 69 h 72"/>
                          <a:gd name="T20" fmla="*/ 61 w 72"/>
                          <a:gd name="T21" fmla="*/ 61 h 72"/>
                          <a:gd name="T22" fmla="*/ 69 w 72"/>
                          <a:gd name="T23" fmla="*/ 50 h 72"/>
                          <a:gd name="T24" fmla="*/ 72 w 72"/>
                          <a:gd name="T25" fmla="*/ 35 h 72"/>
                          <a:gd name="T26" fmla="*/ 69 w 72"/>
                          <a:gd name="T27" fmla="*/ 21 h 72"/>
                          <a:gd name="T28" fmla="*/ 61 w 72"/>
                          <a:gd name="T29" fmla="*/ 10 h 72"/>
                          <a:gd name="T30" fmla="*/ 50 w 72"/>
                          <a:gd name="T31" fmla="*/ 2 h 72"/>
                          <a:gd name="T32" fmla="*/ 36 w 72"/>
                          <a:gd name="T3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72">
                            <a:moveTo>
                              <a:pt x="36" y="0"/>
                            </a:moveTo>
                            <a:lnTo>
                              <a:pt x="21" y="2"/>
                            </a:lnTo>
                            <a:lnTo>
                              <a:pt x="10" y="10"/>
                            </a:lnTo>
                            <a:lnTo>
                              <a:pt x="2" y="21"/>
                            </a:lnTo>
                            <a:lnTo>
                              <a:pt x="0" y="35"/>
                            </a:lnTo>
                            <a:lnTo>
                              <a:pt x="2" y="50"/>
                            </a:lnTo>
                            <a:lnTo>
                              <a:pt x="10" y="61"/>
                            </a:lnTo>
                            <a:lnTo>
                              <a:pt x="21" y="69"/>
                            </a:lnTo>
                            <a:lnTo>
                              <a:pt x="36" y="71"/>
                            </a:lnTo>
                            <a:lnTo>
                              <a:pt x="50" y="69"/>
                            </a:lnTo>
                            <a:lnTo>
                              <a:pt x="61" y="61"/>
                            </a:lnTo>
                            <a:lnTo>
                              <a:pt x="69" y="50"/>
                            </a:lnTo>
                            <a:lnTo>
                              <a:pt x="72" y="35"/>
                            </a:lnTo>
                            <a:lnTo>
                              <a:pt x="69" y="21"/>
                            </a:lnTo>
                            <a:lnTo>
                              <a:pt x="61" y="10"/>
                            </a:lnTo>
                            <a:lnTo>
                              <a:pt x="50" y="2"/>
                            </a:lnTo>
                            <a:lnTo>
                              <a:pt x="36" y="0"/>
                            </a:lnTo>
                            <a:close/>
                          </a:path>
                        </a:pathLst>
                      </a:custGeom>
                      <a:solidFill>
                        <a:srgbClr val="84A1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A60C1" id="Freeform 25" o:spid="_x0000_s1026" style="position:absolute;margin-left:297.6pt;margin-top:812.4pt;width:3.6pt;height:3.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" o:allowincell="f" path="m36,l21,2,10,10,2,21,,35,2,50r8,11l21,69r15,2l50,69,61,61,69,50,72,35,69,21,61,10,50,2,36,xe" fillcolor="#84a1c5" stroked="f">
              <v:path arrowok="t" o:connecttype="custom" o:connectlocs="22860,0;13335,1270;6350,6350;1270,13335;0,22225;1270,31750;6350,38735;13335,43815;22860,45085;31750,43815;38735,38735;43815,31750;45720,22225;43815,13335;38735,6350;31750,1270;22860,0" o:connectangles="0,0,0,0,0,0,0,0,0,0,0,0,0,0,0,0,0"/>
              <w10:wrap anchorx="page" anchory="page"/>
            </v:shape>
          </w:pict>
        </mc:Fallback>
      </mc:AlternateContent>
    </w:r>
    <w:r>
      <w:rPr>
        <w:noProof/>
      </w:rPr>
      <mc:AlternateContent>
        <mc:Choice Requires="wps">
          <w:drawing>
            <wp:anchor distT="0" distB="0" distL="114300" distR="114300" simplePos="0" relativeHeight="251657728" behindDoc="1" locked="0" layoutInCell="0" allowOverlap="1" wp14:anchorId="17B95B73" wp14:editId="11E04D4F">
              <wp:simplePos x="0" y="0"/>
              <wp:positionH relativeFrom="page">
                <wp:posOffset>3874770</wp:posOffset>
              </wp:positionH>
              <wp:positionV relativeFrom="page">
                <wp:posOffset>10317480</wp:posOffset>
              </wp:positionV>
              <wp:extent cx="45720" cy="45720"/>
              <wp:effectExtent l="0" t="0" r="0" b="0"/>
              <wp:wrapNone/>
              <wp:docPr id="11"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5720"/>
                      </a:xfrm>
                      <a:custGeom>
                        <a:avLst/>
                        <a:gdLst>
                          <a:gd name="T0" fmla="*/ 36 w 72"/>
                          <a:gd name="T1" fmla="*/ 0 h 72"/>
                          <a:gd name="T2" fmla="*/ 21 w 72"/>
                          <a:gd name="T3" fmla="*/ 2 h 72"/>
                          <a:gd name="T4" fmla="*/ 10 w 72"/>
                          <a:gd name="T5" fmla="*/ 10 h 72"/>
                          <a:gd name="T6" fmla="*/ 2 w 72"/>
                          <a:gd name="T7" fmla="*/ 21 h 72"/>
                          <a:gd name="T8" fmla="*/ 0 w 72"/>
                          <a:gd name="T9" fmla="*/ 35 h 72"/>
                          <a:gd name="T10" fmla="*/ 2 w 72"/>
                          <a:gd name="T11" fmla="*/ 50 h 72"/>
                          <a:gd name="T12" fmla="*/ 10 w 72"/>
                          <a:gd name="T13" fmla="*/ 61 h 72"/>
                          <a:gd name="T14" fmla="*/ 21 w 72"/>
                          <a:gd name="T15" fmla="*/ 69 h 72"/>
                          <a:gd name="T16" fmla="*/ 36 w 72"/>
                          <a:gd name="T17" fmla="*/ 71 h 72"/>
                          <a:gd name="T18" fmla="*/ 50 w 72"/>
                          <a:gd name="T19" fmla="*/ 69 h 72"/>
                          <a:gd name="T20" fmla="*/ 61 w 72"/>
                          <a:gd name="T21" fmla="*/ 61 h 72"/>
                          <a:gd name="T22" fmla="*/ 69 w 72"/>
                          <a:gd name="T23" fmla="*/ 50 h 72"/>
                          <a:gd name="T24" fmla="*/ 72 w 72"/>
                          <a:gd name="T25" fmla="*/ 35 h 72"/>
                          <a:gd name="T26" fmla="*/ 69 w 72"/>
                          <a:gd name="T27" fmla="*/ 21 h 72"/>
                          <a:gd name="T28" fmla="*/ 61 w 72"/>
                          <a:gd name="T29" fmla="*/ 10 h 72"/>
                          <a:gd name="T30" fmla="*/ 50 w 72"/>
                          <a:gd name="T31" fmla="*/ 2 h 72"/>
                          <a:gd name="T32" fmla="*/ 36 w 72"/>
                          <a:gd name="T3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72">
                            <a:moveTo>
                              <a:pt x="36" y="0"/>
                            </a:moveTo>
                            <a:lnTo>
                              <a:pt x="21" y="2"/>
                            </a:lnTo>
                            <a:lnTo>
                              <a:pt x="10" y="10"/>
                            </a:lnTo>
                            <a:lnTo>
                              <a:pt x="2" y="21"/>
                            </a:lnTo>
                            <a:lnTo>
                              <a:pt x="0" y="35"/>
                            </a:lnTo>
                            <a:lnTo>
                              <a:pt x="2" y="50"/>
                            </a:lnTo>
                            <a:lnTo>
                              <a:pt x="10" y="61"/>
                            </a:lnTo>
                            <a:lnTo>
                              <a:pt x="21" y="69"/>
                            </a:lnTo>
                            <a:lnTo>
                              <a:pt x="36" y="71"/>
                            </a:lnTo>
                            <a:lnTo>
                              <a:pt x="50" y="69"/>
                            </a:lnTo>
                            <a:lnTo>
                              <a:pt x="61" y="61"/>
                            </a:lnTo>
                            <a:lnTo>
                              <a:pt x="69" y="50"/>
                            </a:lnTo>
                            <a:lnTo>
                              <a:pt x="72" y="35"/>
                            </a:lnTo>
                            <a:lnTo>
                              <a:pt x="69" y="21"/>
                            </a:lnTo>
                            <a:lnTo>
                              <a:pt x="61" y="10"/>
                            </a:lnTo>
                            <a:lnTo>
                              <a:pt x="50" y="2"/>
                            </a:lnTo>
                            <a:lnTo>
                              <a:pt x="36" y="0"/>
                            </a:lnTo>
                            <a:close/>
                          </a:path>
                        </a:pathLst>
                      </a:custGeom>
                      <a:solidFill>
                        <a:srgbClr val="84A1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8F90A" id="Freeform 26" o:spid="_x0000_s1026" style="position:absolute;margin-left:305.1pt;margin-top:812.4pt;width:3.6pt;height:3.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" o:allowincell="f" path="m36,l21,2,10,10,2,21,,35,2,50r8,11l21,69r15,2l50,69,61,61,69,50,72,35,69,21,61,10,50,2,36,xe" fillcolor="#84a1c5" stroked="f">
              <v:path arrowok="t" o:connecttype="custom" o:connectlocs="22860,0;13335,1270;6350,6350;1270,13335;0,22225;1270,31750;6350,38735;13335,43815;22860,45085;31750,43815;38735,38735;43815,31750;45720,22225;43815,13335;38735,6350;31750,1270;22860,0" o:connectangles="0,0,0,0,0,0,0,0,0,0,0,0,0,0,0,0,0"/>
              <w10:wrap anchorx="page" anchory="page"/>
            </v:shape>
          </w:pict>
        </mc:Fallback>
      </mc:AlternateContent>
    </w:r>
    <w:r>
      <w:rPr>
        <w:noProof/>
      </w:rPr>
      <mc:AlternateContent>
        <mc:Choice Requires="wps">
          <w:drawing>
            <wp:anchor distT="0" distB="0" distL="114300" distR="114300" simplePos="0" relativeHeight="251658752" behindDoc="1" locked="0" layoutInCell="0" allowOverlap="1" wp14:anchorId="3CF605BF" wp14:editId="4036853E">
              <wp:simplePos x="0" y="0"/>
              <wp:positionH relativeFrom="page">
                <wp:posOffset>3702050</wp:posOffset>
              </wp:positionH>
              <wp:positionV relativeFrom="page">
                <wp:posOffset>10372090</wp:posOffset>
              </wp:positionV>
              <wp:extent cx="204470" cy="153670"/>
              <wp:effectExtent l="0" t="0" r="0" b="0"/>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C7BC3" w14:textId="22C03066" w:rsidR="00686546" w:rsidRDefault="00105468">
                          <w:pPr>
                            <w:pStyle w:val="BodyText"/>
                            <w:kinsoku w:val="0"/>
                            <w:overflowPunct w:val="0"/>
                            <w:spacing w:before="14"/>
                            <w:ind w:left="60"/>
                            <w:rPr>
                              <w:rFonts w:ascii="Arial" w:hAnsi="Arial" w:cs="Arial"/>
                              <w:i/>
                              <w:iCs/>
                              <w:sz w:val="18"/>
                              <w:szCs w:val="18"/>
                            </w:rPr>
                          </w:pPr>
                          <w:r>
                            <w:rPr>
                              <w:rFonts w:ascii="Arial" w:hAnsi="Arial" w:cs="Arial"/>
                              <w:i/>
                              <w:iCs/>
                              <w:sz w:val="18"/>
                              <w:szCs w:val="18"/>
                            </w:rPr>
                            <w:fldChar w:fldCharType="begin"/>
                          </w:r>
                          <w:r>
                            <w:rPr>
                              <w:rFonts w:ascii="Arial" w:hAnsi="Arial" w:cs="Arial"/>
                              <w:i/>
                              <w:iCs/>
                              <w:sz w:val="18"/>
                              <w:szCs w:val="18"/>
                            </w:rPr>
                            <w:instrText xml:space="preserve"> PAGE </w:instrText>
                          </w:r>
                          <w:r>
                            <w:rPr>
                              <w:rFonts w:ascii="Arial" w:hAnsi="Arial" w:cs="Arial"/>
                              <w:i/>
                              <w:iCs/>
                              <w:sz w:val="18"/>
                              <w:szCs w:val="18"/>
                            </w:rPr>
                            <w:fldChar w:fldCharType="separate"/>
                          </w:r>
                          <w:r w:rsidR="00811A7C">
                            <w:rPr>
                              <w:rFonts w:ascii="Arial" w:hAnsi="Arial" w:cs="Arial"/>
                              <w:i/>
                              <w:iCs/>
                              <w:noProof/>
                              <w:sz w:val="18"/>
                              <w:szCs w:val="18"/>
                            </w:rPr>
                            <w:t>9</w:t>
                          </w:r>
                          <w:r>
                            <w:rPr>
                              <w:rFonts w:ascii="Arial" w:hAnsi="Arial" w:cs="Arial"/>
                              <w:i/>
                              <w:iCs/>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F605BF" id="_x0000_t202" coordsize="21600,21600" o:spt="202" path="m,l,21600r21600,l21600,xe">
              <v:stroke joinstyle="miter"/>
              <v:path gradientshapeok="t" o:connecttype="rect"/>
            </v:shapetype>
            <v:shape id="Text Box 27" o:spid="_x0000_s1055" type="#_x0000_t202" style="position:absolute;margin-left:291.5pt;margin-top:816.7pt;width:16.1pt;height:12.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" o:allowincell="f" filled="f" stroked="f">
              <v:textbox inset="0,0,0,0">
                <w:txbxContent>
                  <w:p w14:paraId="1DAC7BC3" w14:textId="22C03066" w:rsidR="00686546" w:rsidRDefault="00105468">
                    <w:pPr>
                      <w:pStyle w:val="BodyText"/>
                      <w:kinsoku w:val="0"/>
                      <w:overflowPunct w:val="0"/>
                      <w:spacing w:before="14"/>
                      <w:ind w:left="60"/>
                      <w:rPr>
                        <w:rFonts w:ascii="Arial" w:hAnsi="Arial" w:cs="Arial"/>
                        <w:i/>
                        <w:iCs/>
                        <w:sz w:val="18"/>
                        <w:szCs w:val="18"/>
                      </w:rPr>
                    </w:pPr>
                    <w:r>
                      <w:rPr>
                        <w:rFonts w:ascii="Arial" w:hAnsi="Arial" w:cs="Arial"/>
                        <w:i/>
                        <w:iCs/>
                        <w:sz w:val="18"/>
                        <w:szCs w:val="18"/>
                      </w:rPr>
                      <w:fldChar w:fldCharType="begin"/>
                    </w:r>
                    <w:r>
                      <w:rPr>
                        <w:rFonts w:ascii="Arial" w:hAnsi="Arial" w:cs="Arial"/>
                        <w:i/>
                        <w:iCs/>
                        <w:sz w:val="18"/>
                        <w:szCs w:val="18"/>
                      </w:rPr>
                      <w:instrText xml:space="preserve"> PAGE </w:instrText>
                    </w:r>
                    <w:r>
                      <w:rPr>
                        <w:rFonts w:ascii="Arial" w:hAnsi="Arial" w:cs="Arial"/>
                        <w:i/>
                        <w:iCs/>
                        <w:sz w:val="18"/>
                        <w:szCs w:val="18"/>
                      </w:rPr>
                      <w:fldChar w:fldCharType="separate"/>
                    </w:r>
                    <w:r w:rsidR="00811A7C">
                      <w:rPr>
                        <w:rFonts w:ascii="Arial" w:hAnsi="Arial" w:cs="Arial"/>
                        <w:i/>
                        <w:iCs/>
                        <w:noProof/>
                        <w:sz w:val="18"/>
                        <w:szCs w:val="18"/>
                      </w:rPr>
                      <w:t>9</w:t>
                    </w:r>
                    <w:r>
                      <w:rPr>
                        <w:rFonts w:ascii="Arial" w:hAnsi="Arial" w:cs="Arial"/>
                        <w:i/>
                        <w:iCs/>
                        <w:sz w:val="18"/>
                        <w:szCs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E3081" w14:textId="5A5E0431" w:rsidR="00686546" w:rsidRDefault="00772E96">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9776" behindDoc="1" locked="0" layoutInCell="0" allowOverlap="1" wp14:anchorId="75E929A9" wp14:editId="28D6FABE">
              <wp:simplePos x="0" y="0"/>
              <wp:positionH relativeFrom="page">
                <wp:posOffset>3702050</wp:posOffset>
              </wp:positionH>
              <wp:positionV relativeFrom="page">
                <wp:posOffset>10372090</wp:posOffset>
              </wp:positionV>
              <wp:extent cx="204470" cy="153670"/>
              <wp:effectExtent l="0" t="0" r="0" b="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09DC5" w14:textId="18193E5F" w:rsidR="00686546" w:rsidRDefault="00105468">
                          <w:pPr>
                            <w:pStyle w:val="BodyText"/>
                            <w:kinsoku w:val="0"/>
                            <w:overflowPunct w:val="0"/>
                            <w:spacing w:before="14"/>
                            <w:ind w:left="60"/>
                            <w:rPr>
                              <w:rFonts w:ascii="Arial" w:hAnsi="Arial" w:cs="Arial"/>
                              <w:i/>
                              <w:iCs/>
                              <w:sz w:val="18"/>
                              <w:szCs w:val="18"/>
                            </w:rPr>
                          </w:pPr>
                          <w:r>
                            <w:rPr>
                              <w:rFonts w:ascii="Arial" w:hAnsi="Arial" w:cs="Arial"/>
                              <w:i/>
                              <w:iCs/>
                              <w:sz w:val="18"/>
                              <w:szCs w:val="18"/>
                            </w:rPr>
                            <w:fldChar w:fldCharType="begin"/>
                          </w:r>
                          <w:r>
                            <w:rPr>
                              <w:rFonts w:ascii="Arial" w:hAnsi="Arial" w:cs="Arial"/>
                              <w:i/>
                              <w:iCs/>
                              <w:sz w:val="18"/>
                              <w:szCs w:val="18"/>
                            </w:rPr>
                            <w:instrText xml:space="preserve"> PAGE </w:instrText>
                          </w:r>
                          <w:r>
                            <w:rPr>
                              <w:rFonts w:ascii="Arial" w:hAnsi="Arial" w:cs="Arial"/>
                              <w:i/>
                              <w:iCs/>
                              <w:sz w:val="18"/>
                              <w:szCs w:val="18"/>
                            </w:rPr>
                            <w:fldChar w:fldCharType="separate"/>
                          </w:r>
                          <w:r w:rsidR="00811A7C">
                            <w:rPr>
                              <w:rFonts w:ascii="Arial" w:hAnsi="Arial" w:cs="Arial"/>
                              <w:i/>
                              <w:iCs/>
                              <w:noProof/>
                              <w:sz w:val="18"/>
                              <w:szCs w:val="18"/>
                            </w:rPr>
                            <w:t>19</w:t>
                          </w:r>
                          <w:r>
                            <w:rPr>
                              <w:rFonts w:ascii="Arial" w:hAnsi="Arial" w:cs="Arial"/>
                              <w:i/>
                              <w:iCs/>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E929A9" id="_x0000_t202" coordsize="21600,21600" o:spt="202" path="m,l,21600r21600,l21600,xe">
              <v:stroke joinstyle="miter"/>
              <v:path gradientshapeok="t" o:connecttype="rect"/>
            </v:shapetype>
            <v:shape id="Text Box 31" o:spid="_x0000_s1056" type="#_x0000_t202" style="position:absolute;margin-left:291.5pt;margin-top:816.7pt;width:16.1pt;height:12.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" o:allowincell="f" filled="f" stroked="f">
              <v:textbox inset="0,0,0,0">
                <w:txbxContent>
                  <w:p w14:paraId="48909DC5" w14:textId="18193E5F" w:rsidR="00686546" w:rsidRDefault="00105468">
                    <w:pPr>
                      <w:pStyle w:val="BodyText"/>
                      <w:kinsoku w:val="0"/>
                      <w:overflowPunct w:val="0"/>
                      <w:spacing w:before="14"/>
                      <w:ind w:left="60"/>
                      <w:rPr>
                        <w:rFonts w:ascii="Arial" w:hAnsi="Arial" w:cs="Arial"/>
                        <w:i/>
                        <w:iCs/>
                        <w:sz w:val="18"/>
                        <w:szCs w:val="18"/>
                      </w:rPr>
                    </w:pPr>
                    <w:r>
                      <w:rPr>
                        <w:rFonts w:ascii="Arial" w:hAnsi="Arial" w:cs="Arial"/>
                        <w:i/>
                        <w:iCs/>
                        <w:sz w:val="18"/>
                        <w:szCs w:val="18"/>
                      </w:rPr>
                      <w:fldChar w:fldCharType="begin"/>
                    </w:r>
                    <w:r>
                      <w:rPr>
                        <w:rFonts w:ascii="Arial" w:hAnsi="Arial" w:cs="Arial"/>
                        <w:i/>
                        <w:iCs/>
                        <w:sz w:val="18"/>
                        <w:szCs w:val="18"/>
                      </w:rPr>
                      <w:instrText xml:space="preserve"> PAGE </w:instrText>
                    </w:r>
                    <w:r>
                      <w:rPr>
                        <w:rFonts w:ascii="Arial" w:hAnsi="Arial" w:cs="Arial"/>
                        <w:i/>
                        <w:iCs/>
                        <w:sz w:val="18"/>
                        <w:szCs w:val="18"/>
                      </w:rPr>
                      <w:fldChar w:fldCharType="separate"/>
                    </w:r>
                    <w:r w:rsidR="00811A7C">
                      <w:rPr>
                        <w:rFonts w:ascii="Arial" w:hAnsi="Arial" w:cs="Arial"/>
                        <w:i/>
                        <w:iCs/>
                        <w:noProof/>
                        <w:sz w:val="18"/>
                        <w:szCs w:val="18"/>
                      </w:rPr>
                      <w:t>19</w:t>
                    </w:r>
                    <w:r>
                      <w:rPr>
                        <w:rFonts w:ascii="Arial" w:hAnsi="Arial" w:cs="Arial"/>
                        <w:i/>
                        <w:iCs/>
                        <w:sz w:val="18"/>
                        <w:szCs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89577" w14:textId="3A13C725" w:rsidR="00686546" w:rsidRDefault="00772E96">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0800" behindDoc="1" locked="0" layoutInCell="0" allowOverlap="1" wp14:anchorId="77B61B04" wp14:editId="4A36F9A3">
              <wp:simplePos x="0" y="0"/>
              <wp:positionH relativeFrom="page">
                <wp:posOffset>3684270</wp:posOffset>
              </wp:positionH>
              <wp:positionV relativeFrom="page">
                <wp:posOffset>10317480</wp:posOffset>
              </wp:positionV>
              <wp:extent cx="45720" cy="45720"/>
              <wp:effectExtent l="0" t="0" r="0" b="0"/>
              <wp:wrapNone/>
              <wp:docPr id="8"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5720"/>
                      </a:xfrm>
                      <a:custGeom>
                        <a:avLst/>
                        <a:gdLst>
                          <a:gd name="T0" fmla="*/ 36 w 72"/>
                          <a:gd name="T1" fmla="*/ 0 h 72"/>
                          <a:gd name="T2" fmla="*/ 21 w 72"/>
                          <a:gd name="T3" fmla="*/ 2 h 72"/>
                          <a:gd name="T4" fmla="*/ 10 w 72"/>
                          <a:gd name="T5" fmla="*/ 10 h 72"/>
                          <a:gd name="T6" fmla="*/ 2 w 72"/>
                          <a:gd name="T7" fmla="*/ 21 h 72"/>
                          <a:gd name="T8" fmla="*/ 0 w 72"/>
                          <a:gd name="T9" fmla="*/ 35 h 72"/>
                          <a:gd name="T10" fmla="*/ 2 w 72"/>
                          <a:gd name="T11" fmla="*/ 50 h 72"/>
                          <a:gd name="T12" fmla="*/ 10 w 72"/>
                          <a:gd name="T13" fmla="*/ 61 h 72"/>
                          <a:gd name="T14" fmla="*/ 21 w 72"/>
                          <a:gd name="T15" fmla="*/ 69 h 72"/>
                          <a:gd name="T16" fmla="*/ 36 w 72"/>
                          <a:gd name="T17" fmla="*/ 71 h 72"/>
                          <a:gd name="T18" fmla="*/ 50 w 72"/>
                          <a:gd name="T19" fmla="*/ 69 h 72"/>
                          <a:gd name="T20" fmla="*/ 61 w 72"/>
                          <a:gd name="T21" fmla="*/ 61 h 72"/>
                          <a:gd name="T22" fmla="*/ 69 w 72"/>
                          <a:gd name="T23" fmla="*/ 50 h 72"/>
                          <a:gd name="T24" fmla="*/ 72 w 72"/>
                          <a:gd name="T25" fmla="*/ 35 h 72"/>
                          <a:gd name="T26" fmla="*/ 69 w 72"/>
                          <a:gd name="T27" fmla="*/ 21 h 72"/>
                          <a:gd name="T28" fmla="*/ 61 w 72"/>
                          <a:gd name="T29" fmla="*/ 10 h 72"/>
                          <a:gd name="T30" fmla="*/ 50 w 72"/>
                          <a:gd name="T31" fmla="*/ 2 h 72"/>
                          <a:gd name="T32" fmla="*/ 36 w 72"/>
                          <a:gd name="T3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72">
                            <a:moveTo>
                              <a:pt x="36" y="0"/>
                            </a:moveTo>
                            <a:lnTo>
                              <a:pt x="21" y="2"/>
                            </a:lnTo>
                            <a:lnTo>
                              <a:pt x="10" y="10"/>
                            </a:lnTo>
                            <a:lnTo>
                              <a:pt x="2" y="21"/>
                            </a:lnTo>
                            <a:lnTo>
                              <a:pt x="0" y="35"/>
                            </a:lnTo>
                            <a:lnTo>
                              <a:pt x="2" y="50"/>
                            </a:lnTo>
                            <a:lnTo>
                              <a:pt x="10" y="61"/>
                            </a:lnTo>
                            <a:lnTo>
                              <a:pt x="21" y="69"/>
                            </a:lnTo>
                            <a:lnTo>
                              <a:pt x="36" y="71"/>
                            </a:lnTo>
                            <a:lnTo>
                              <a:pt x="50" y="69"/>
                            </a:lnTo>
                            <a:lnTo>
                              <a:pt x="61" y="61"/>
                            </a:lnTo>
                            <a:lnTo>
                              <a:pt x="69" y="50"/>
                            </a:lnTo>
                            <a:lnTo>
                              <a:pt x="72" y="35"/>
                            </a:lnTo>
                            <a:lnTo>
                              <a:pt x="69" y="21"/>
                            </a:lnTo>
                            <a:lnTo>
                              <a:pt x="61" y="10"/>
                            </a:lnTo>
                            <a:lnTo>
                              <a:pt x="50" y="2"/>
                            </a:lnTo>
                            <a:lnTo>
                              <a:pt x="36" y="0"/>
                            </a:lnTo>
                            <a:close/>
                          </a:path>
                        </a:pathLst>
                      </a:custGeom>
                      <a:solidFill>
                        <a:srgbClr val="84A1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9A57C" id="Freeform 35" o:spid="_x0000_s1026" style="position:absolute;margin-left:290.1pt;margin-top:812.4pt;width:3.6pt;height:3.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" o:allowincell="f" path="m36,l21,2,10,10,2,21,,35,2,50r8,11l21,69r15,2l50,69,61,61,69,50,72,35,69,21,61,10,50,2,36,xe" fillcolor="#84a1c5" stroked="f">
              <v:path arrowok="t" o:connecttype="custom" o:connectlocs="22860,0;13335,1270;6350,6350;1270,13335;0,22225;1270,31750;6350,38735;13335,43815;22860,45085;31750,43815;38735,38735;43815,31750;45720,22225;43815,13335;38735,6350;31750,1270;22860,0" o:connectangles="0,0,0,0,0,0,0,0,0,0,0,0,0,0,0,0,0"/>
              <w10:wrap anchorx="page" anchory="page"/>
            </v:shape>
          </w:pict>
        </mc:Fallback>
      </mc:AlternateContent>
    </w:r>
    <w:r>
      <w:rPr>
        <w:noProof/>
      </w:rPr>
      <mc:AlternateContent>
        <mc:Choice Requires="wps">
          <w:drawing>
            <wp:anchor distT="0" distB="0" distL="114300" distR="114300" simplePos="0" relativeHeight="251661824" behindDoc="1" locked="0" layoutInCell="0" allowOverlap="1" wp14:anchorId="2037521B" wp14:editId="3EDA1C02">
              <wp:simplePos x="0" y="0"/>
              <wp:positionH relativeFrom="page">
                <wp:posOffset>3779520</wp:posOffset>
              </wp:positionH>
              <wp:positionV relativeFrom="page">
                <wp:posOffset>10317480</wp:posOffset>
              </wp:positionV>
              <wp:extent cx="45720" cy="45720"/>
              <wp:effectExtent l="0" t="0" r="0" b="0"/>
              <wp:wrapNone/>
              <wp:docPr id="7"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5720"/>
                      </a:xfrm>
                      <a:custGeom>
                        <a:avLst/>
                        <a:gdLst>
                          <a:gd name="T0" fmla="*/ 36 w 72"/>
                          <a:gd name="T1" fmla="*/ 0 h 72"/>
                          <a:gd name="T2" fmla="*/ 21 w 72"/>
                          <a:gd name="T3" fmla="*/ 2 h 72"/>
                          <a:gd name="T4" fmla="*/ 10 w 72"/>
                          <a:gd name="T5" fmla="*/ 10 h 72"/>
                          <a:gd name="T6" fmla="*/ 2 w 72"/>
                          <a:gd name="T7" fmla="*/ 21 h 72"/>
                          <a:gd name="T8" fmla="*/ 0 w 72"/>
                          <a:gd name="T9" fmla="*/ 35 h 72"/>
                          <a:gd name="T10" fmla="*/ 2 w 72"/>
                          <a:gd name="T11" fmla="*/ 50 h 72"/>
                          <a:gd name="T12" fmla="*/ 10 w 72"/>
                          <a:gd name="T13" fmla="*/ 61 h 72"/>
                          <a:gd name="T14" fmla="*/ 21 w 72"/>
                          <a:gd name="T15" fmla="*/ 69 h 72"/>
                          <a:gd name="T16" fmla="*/ 36 w 72"/>
                          <a:gd name="T17" fmla="*/ 71 h 72"/>
                          <a:gd name="T18" fmla="*/ 50 w 72"/>
                          <a:gd name="T19" fmla="*/ 69 h 72"/>
                          <a:gd name="T20" fmla="*/ 61 w 72"/>
                          <a:gd name="T21" fmla="*/ 61 h 72"/>
                          <a:gd name="T22" fmla="*/ 69 w 72"/>
                          <a:gd name="T23" fmla="*/ 50 h 72"/>
                          <a:gd name="T24" fmla="*/ 72 w 72"/>
                          <a:gd name="T25" fmla="*/ 35 h 72"/>
                          <a:gd name="T26" fmla="*/ 69 w 72"/>
                          <a:gd name="T27" fmla="*/ 21 h 72"/>
                          <a:gd name="T28" fmla="*/ 61 w 72"/>
                          <a:gd name="T29" fmla="*/ 10 h 72"/>
                          <a:gd name="T30" fmla="*/ 50 w 72"/>
                          <a:gd name="T31" fmla="*/ 2 h 72"/>
                          <a:gd name="T32" fmla="*/ 36 w 72"/>
                          <a:gd name="T3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72">
                            <a:moveTo>
                              <a:pt x="36" y="0"/>
                            </a:moveTo>
                            <a:lnTo>
                              <a:pt x="21" y="2"/>
                            </a:lnTo>
                            <a:lnTo>
                              <a:pt x="10" y="10"/>
                            </a:lnTo>
                            <a:lnTo>
                              <a:pt x="2" y="21"/>
                            </a:lnTo>
                            <a:lnTo>
                              <a:pt x="0" y="35"/>
                            </a:lnTo>
                            <a:lnTo>
                              <a:pt x="2" y="50"/>
                            </a:lnTo>
                            <a:lnTo>
                              <a:pt x="10" y="61"/>
                            </a:lnTo>
                            <a:lnTo>
                              <a:pt x="21" y="69"/>
                            </a:lnTo>
                            <a:lnTo>
                              <a:pt x="36" y="71"/>
                            </a:lnTo>
                            <a:lnTo>
                              <a:pt x="50" y="69"/>
                            </a:lnTo>
                            <a:lnTo>
                              <a:pt x="61" y="61"/>
                            </a:lnTo>
                            <a:lnTo>
                              <a:pt x="69" y="50"/>
                            </a:lnTo>
                            <a:lnTo>
                              <a:pt x="72" y="35"/>
                            </a:lnTo>
                            <a:lnTo>
                              <a:pt x="69" y="21"/>
                            </a:lnTo>
                            <a:lnTo>
                              <a:pt x="61" y="10"/>
                            </a:lnTo>
                            <a:lnTo>
                              <a:pt x="50" y="2"/>
                            </a:lnTo>
                            <a:lnTo>
                              <a:pt x="36" y="0"/>
                            </a:lnTo>
                            <a:close/>
                          </a:path>
                        </a:pathLst>
                      </a:custGeom>
                      <a:solidFill>
                        <a:srgbClr val="84A1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5A11F" id="Freeform 36" o:spid="_x0000_s1026" style="position:absolute;margin-left:297.6pt;margin-top:812.4pt;width:3.6pt;height:3.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" o:allowincell="f" path="m36,l21,2,10,10,2,21,,35,2,50r8,11l21,69r15,2l50,69,61,61,69,50,72,35,69,21,61,10,50,2,36,xe" fillcolor="#84a1c5" stroked="f">
              <v:path arrowok="t" o:connecttype="custom" o:connectlocs="22860,0;13335,1270;6350,6350;1270,13335;0,22225;1270,31750;6350,38735;13335,43815;22860,45085;31750,43815;38735,38735;43815,31750;45720,22225;43815,13335;38735,6350;31750,1270;22860,0" o:connectangles="0,0,0,0,0,0,0,0,0,0,0,0,0,0,0,0,0"/>
              <w10:wrap anchorx="page" anchory="page"/>
            </v:shape>
          </w:pict>
        </mc:Fallback>
      </mc:AlternateContent>
    </w:r>
    <w:r>
      <w:rPr>
        <w:noProof/>
      </w:rPr>
      <mc:AlternateContent>
        <mc:Choice Requires="wps">
          <w:drawing>
            <wp:anchor distT="0" distB="0" distL="114300" distR="114300" simplePos="0" relativeHeight="251662848" behindDoc="1" locked="0" layoutInCell="0" allowOverlap="1" wp14:anchorId="05558DC9" wp14:editId="41B7232D">
              <wp:simplePos x="0" y="0"/>
              <wp:positionH relativeFrom="page">
                <wp:posOffset>3874770</wp:posOffset>
              </wp:positionH>
              <wp:positionV relativeFrom="page">
                <wp:posOffset>10317480</wp:posOffset>
              </wp:positionV>
              <wp:extent cx="45720" cy="45720"/>
              <wp:effectExtent l="0" t="0" r="0" b="0"/>
              <wp:wrapNone/>
              <wp:docPr id="6"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5720"/>
                      </a:xfrm>
                      <a:custGeom>
                        <a:avLst/>
                        <a:gdLst>
                          <a:gd name="T0" fmla="*/ 36 w 72"/>
                          <a:gd name="T1" fmla="*/ 0 h 72"/>
                          <a:gd name="T2" fmla="*/ 21 w 72"/>
                          <a:gd name="T3" fmla="*/ 2 h 72"/>
                          <a:gd name="T4" fmla="*/ 10 w 72"/>
                          <a:gd name="T5" fmla="*/ 10 h 72"/>
                          <a:gd name="T6" fmla="*/ 2 w 72"/>
                          <a:gd name="T7" fmla="*/ 21 h 72"/>
                          <a:gd name="T8" fmla="*/ 0 w 72"/>
                          <a:gd name="T9" fmla="*/ 35 h 72"/>
                          <a:gd name="T10" fmla="*/ 2 w 72"/>
                          <a:gd name="T11" fmla="*/ 50 h 72"/>
                          <a:gd name="T12" fmla="*/ 10 w 72"/>
                          <a:gd name="T13" fmla="*/ 61 h 72"/>
                          <a:gd name="T14" fmla="*/ 21 w 72"/>
                          <a:gd name="T15" fmla="*/ 69 h 72"/>
                          <a:gd name="T16" fmla="*/ 36 w 72"/>
                          <a:gd name="T17" fmla="*/ 71 h 72"/>
                          <a:gd name="T18" fmla="*/ 50 w 72"/>
                          <a:gd name="T19" fmla="*/ 69 h 72"/>
                          <a:gd name="T20" fmla="*/ 61 w 72"/>
                          <a:gd name="T21" fmla="*/ 61 h 72"/>
                          <a:gd name="T22" fmla="*/ 69 w 72"/>
                          <a:gd name="T23" fmla="*/ 50 h 72"/>
                          <a:gd name="T24" fmla="*/ 72 w 72"/>
                          <a:gd name="T25" fmla="*/ 35 h 72"/>
                          <a:gd name="T26" fmla="*/ 69 w 72"/>
                          <a:gd name="T27" fmla="*/ 21 h 72"/>
                          <a:gd name="T28" fmla="*/ 61 w 72"/>
                          <a:gd name="T29" fmla="*/ 10 h 72"/>
                          <a:gd name="T30" fmla="*/ 50 w 72"/>
                          <a:gd name="T31" fmla="*/ 2 h 72"/>
                          <a:gd name="T32" fmla="*/ 36 w 72"/>
                          <a:gd name="T3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72">
                            <a:moveTo>
                              <a:pt x="36" y="0"/>
                            </a:moveTo>
                            <a:lnTo>
                              <a:pt x="21" y="2"/>
                            </a:lnTo>
                            <a:lnTo>
                              <a:pt x="10" y="10"/>
                            </a:lnTo>
                            <a:lnTo>
                              <a:pt x="2" y="21"/>
                            </a:lnTo>
                            <a:lnTo>
                              <a:pt x="0" y="35"/>
                            </a:lnTo>
                            <a:lnTo>
                              <a:pt x="2" y="50"/>
                            </a:lnTo>
                            <a:lnTo>
                              <a:pt x="10" y="61"/>
                            </a:lnTo>
                            <a:lnTo>
                              <a:pt x="21" y="69"/>
                            </a:lnTo>
                            <a:lnTo>
                              <a:pt x="36" y="71"/>
                            </a:lnTo>
                            <a:lnTo>
                              <a:pt x="50" y="69"/>
                            </a:lnTo>
                            <a:lnTo>
                              <a:pt x="61" y="61"/>
                            </a:lnTo>
                            <a:lnTo>
                              <a:pt x="69" y="50"/>
                            </a:lnTo>
                            <a:lnTo>
                              <a:pt x="72" y="35"/>
                            </a:lnTo>
                            <a:lnTo>
                              <a:pt x="69" y="21"/>
                            </a:lnTo>
                            <a:lnTo>
                              <a:pt x="61" y="10"/>
                            </a:lnTo>
                            <a:lnTo>
                              <a:pt x="50" y="2"/>
                            </a:lnTo>
                            <a:lnTo>
                              <a:pt x="36" y="0"/>
                            </a:lnTo>
                            <a:close/>
                          </a:path>
                        </a:pathLst>
                      </a:custGeom>
                      <a:solidFill>
                        <a:srgbClr val="84A1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E312D" id="Freeform 37" o:spid="_x0000_s1026" style="position:absolute;margin-left:305.1pt;margin-top:812.4pt;width:3.6pt;height:3.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" o:allowincell="f" path="m36,l21,2,10,10,2,21,,35,2,50r8,11l21,69r15,2l50,69,61,61,69,50,72,35,69,21,61,10,50,2,36,xe" fillcolor="#84a1c5" stroked="f">
              <v:path arrowok="t" o:connecttype="custom" o:connectlocs="22860,0;13335,1270;6350,6350;1270,13335;0,22225;1270,31750;6350,38735;13335,43815;22860,45085;31750,43815;38735,38735;43815,31750;45720,22225;43815,13335;38735,6350;31750,1270;22860,0" o:connectangles="0,0,0,0,0,0,0,0,0,0,0,0,0,0,0,0,0"/>
              <w10:wrap anchorx="page" anchory="page"/>
            </v:shape>
          </w:pict>
        </mc:Fallback>
      </mc:AlternateContent>
    </w:r>
    <w:r>
      <w:rPr>
        <w:noProof/>
      </w:rPr>
      <mc:AlternateContent>
        <mc:Choice Requires="wps">
          <w:drawing>
            <wp:anchor distT="0" distB="0" distL="114300" distR="114300" simplePos="0" relativeHeight="251663872" behindDoc="1" locked="0" layoutInCell="0" allowOverlap="1" wp14:anchorId="3E2CFF6F" wp14:editId="72D07626">
              <wp:simplePos x="0" y="0"/>
              <wp:positionH relativeFrom="page">
                <wp:posOffset>3702050</wp:posOffset>
              </wp:positionH>
              <wp:positionV relativeFrom="page">
                <wp:posOffset>10372090</wp:posOffset>
              </wp:positionV>
              <wp:extent cx="204470" cy="153670"/>
              <wp:effectExtent l="0" t="0" r="0" b="0"/>
              <wp:wrapNone/>
              <wp:docPr id="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661FD" w14:textId="4374E370" w:rsidR="00686546" w:rsidRDefault="00105468">
                          <w:pPr>
                            <w:pStyle w:val="BodyText"/>
                            <w:kinsoku w:val="0"/>
                            <w:overflowPunct w:val="0"/>
                            <w:spacing w:before="14"/>
                            <w:ind w:left="60"/>
                            <w:rPr>
                              <w:rFonts w:ascii="Arial" w:hAnsi="Arial" w:cs="Arial"/>
                              <w:i/>
                              <w:iCs/>
                              <w:sz w:val="18"/>
                              <w:szCs w:val="18"/>
                            </w:rPr>
                          </w:pPr>
                          <w:r>
                            <w:rPr>
                              <w:rFonts w:ascii="Arial" w:hAnsi="Arial" w:cs="Arial"/>
                              <w:i/>
                              <w:iCs/>
                              <w:sz w:val="18"/>
                              <w:szCs w:val="18"/>
                            </w:rPr>
                            <w:fldChar w:fldCharType="begin"/>
                          </w:r>
                          <w:r>
                            <w:rPr>
                              <w:rFonts w:ascii="Arial" w:hAnsi="Arial" w:cs="Arial"/>
                              <w:i/>
                              <w:iCs/>
                              <w:sz w:val="18"/>
                              <w:szCs w:val="18"/>
                            </w:rPr>
                            <w:instrText xml:space="preserve"> PAGE </w:instrText>
                          </w:r>
                          <w:r>
                            <w:rPr>
                              <w:rFonts w:ascii="Arial" w:hAnsi="Arial" w:cs="Arial"/>
                              <w:i/>
                              <w:iCs/>
                              <w:sz w:val="18"/>
                              <w:szCs w:val="18"/>
                            </w:rPr>
                            <w:fldChar w:fldCharType="separate"/>
                          </w:r>
                          <w:r w:rsidR="00811A7C">
                            <w:rPr>
                              <w:rFonts w:ascii="Arial" w:hAnsi="Arial" w:cs="Arial"/>
                              <w:i/>
                              <w:iCs/>
                              <w:noProof/>
                              <w:sz w:val="18"/>
                              <w:szCs w:val="18"/>
                            </w:rPr>
                            <w:t>20</w:t>
                          </w:r>
                          <w:r>
                            <w:rPr>
                              <w:rFonts w:ascii="Arial" w:hAnsi="Arial" w:cs="Arial"/>
                              <w:i/>
                              <w:iCs/>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2CFF6F" id="_x0000_t202" coordsize="21600,21600" o:spt="202" path="m,l,21600r21600,l21600,xe">
              <v:stroke joinstyle="miter"/>
              <v:path gradientshapeok="t" o:connecttype="rect"/>
            </v:shapetype>
            <v:shape id="Text Box 38" o:spid="_x0000_s1057" type="#_x0000_t202" style="position:absolute;margin-left:291.5pt;margin-top:816.7pt;width:16.1pt;height:12.1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" o:allowincell="f" filled="f" stroked="f">
              <v:textbox inset="0,0,0,0">
                <w:txbxContent>
                  <w:p w14:paraId="47F661FD" w14:textId="4374E370" w:rsidR="00686546" w:rsidRDefault="00105468">
                    <w:pPr>
                      <w:pStyle w:val="BodyText"/>
                      <w:kinsoku w:val="0"/>
                      <w:overflowPunct w:val="0"/>
                      <w:spacing w:before="14"/>
                      <w:ind w:left="60"/>
                      <w:rPr>
                        <w:rFonts w:ascii="Arial" w:hAnsi="Arial" w:cs="Arial"/>
                        <w:i/>
                        <w:iCs/>
                        <w:sz w:val="18"/>
                        <w:szCs w:val="18"/>
                      </w:rPr>
                    </w:pPr>
                    <w:r>
                      <w:rPr>
                        <w:rFonts w:ascii="Arial" w:hAnsi="Arial" w:cs="Arial"/>
                        <w:i/>
                        <w:iCs/>
                        <w:sz w:val="18"/>
                        <w:szCs w:val="18"/>
                      </w:rPr>
                      <w:fldChar w:fldCharType="begin"/>
                    </w:r>
                    <w:r>
                      <w:rPr>
                        <w:rFonts w:ascii="Arial" w:hAnsi="Arial" w:cs="Arial"/>
                        <w:i/>
                        <w:iCs/>
                        <w:sz w:val="18"/>
                        <w:szCs w:val="18"/>
                      </w:rPr>
                      <w:instrText xml:space="preserve"> PAGE </w:instrText>
                    </w:r>
                    <w:r>
                      <w:rPr>
                        <w:rFonts w:ascii="Arial" w:hAnsi="Arial" w:cs="Arial"/>
                        <w:i/>
                        <w:iCs/>
                        <w:sz w:val="18"/>
                        <w:szCs w:val="18"/>
                      </w:rPr>
                      <w:fldChar w:fldCharType="separate"/>
                    </w:r>
                    <w:r w:rsidR="00811A7C">
                      <w:rPr>
                        <w:rFonts w:ascii="Arial" w:hAnsi="Arial" w:cs="Arial"/>
                        <w:i/>
                        <w:iCs/>
                        <w:noProof/>
                        <w:sz w:val="18"/>
                        <w:szCs w:val="18"/>
                      </w:rPr>
                      <w:t>20</w:t>
                    </w:r>
                    <w:r>
                      <w:rPr>
                        <w:rFonts w:ascii="Arial" w:hAnsi="Arial" w:cs="Arial"/>
                        <w:i/>
                        <w:iCs/>
                        <w:sz w:val="18"/>
                        <w:szCs w:val="1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3FB11" w14:textId="5B36234E" w:rsidR="00686546" w:rsidRDefault="00772E96">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4896" behindDoc="1" locked="0" layoutInCell="0" allowOverlap="1" wp14:anchorId="0882C9A5" wp14:editId="026E4412">
              <wp:simplePos x="0" y="0"/>
              <wp:positionH relativeFrom="page">
                <wp:posOffset>3684270</wp:posOffset>
              </wp:positionH>
              <wp:positionV relativeFrom="page">
                <wp:posOffset>10317480</wp:posOffset>
              </wp:positionV>
              <wp:extent cx="45720" cy="45720"/>
              <wp:effectExtent l="0" t="0" r="0" b="0"/>
              <wp:wrapNone/>
              <wp:docPr id="4"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5720"/>
                      </a:xfrm>
                      <a:custGeom>
                        <a:avLst/>
                        <a:gdLst>
                          <a:gd name="T0" fmla="*/ 36 w 72"/>
                          <a:gd name="T1" fmla="*/ 0 h 72"/>
                          <a:gd name="T2" fmla="*/ 21 w 72"/>
                          <a:gd name="T3" fmla="*/ 2 h 72"/>
                          <a:gd name="T4" fmla="*/ 10 w 72"/>
                          <a:gd name="T5" fmla="*/ 10 h 72"/>
                          <a:gd name="T6" fmla="*/ 2 w 72"/>
                          <a:gd name="T7" fmla="*/ 21 h 72"/>
                          <a:gd name="T8" fmla="*/ 0 w 72"/>
                          <a:gd name="T9" fmla="*/ 35 h 72"/>
                          <a:gd name="T10" fmla="*/ 2 w 72"/>
                          <a:gd name="T11" fmla="*/ 50 h 72"/>
                          <a:gd name="T12" fmla="*/ 10 w 72"/>
                          <a:gd name="T13" fmla="*/ 61 h 72"/>
                          <a:gd name="T14" fmla="*/ 21 w 72"/>
                          <a:gd name="T15" fmla="*/ 69 h 72"/>
                          <a:gd name="T16" fmla="*/ 36 w 72"/>
                          <a:gd name="T17" fmla="*/ 71 h 72"/>
                          <a:gd name="T18" fmla="*/ 50 w 72"/>
                          <a:gd name="T19" fmla="*/ 69 h 72"/>
                          <a:gd name="T20" fmla="*/ 61 w 72"/>
                          <a:gd name="T21" fmla="*/ 61 h 72"/>
                          <a:gd name="T22" fmla="*/ 69 w 72"/>
                          <a:gd name="T23" fmla="*/ 50 h 72"/>
                          <a:gd name="T24" fmla="*/ 72 w 72"/>
                          <a:gd name="T25" fmla="*/ 35 h 72"/>
                          <a:gd name="T26" fmla="*/ 69 w 72"/>
                          <a:gd name="T27" fmla="*/ 21 h 72"/>
                          <a:gd name="T28" fmla="*/ 61 w 72"/>
                          <a:gd name="T29" fmla="*/ 10 h 72"/>
                          <a:gd name="T30" fmla="*/ 50 w 72"/>
                          <a:gd name="T31" fmla="*/ 2 h 72"/>
                          <a:gd name="T32" fmla="*/ 36 w 72"/>
                          <a:gd name="T3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72">
                            <a:moveTo>
                              <a:pt x="36" y="0"/>
                            </a:moveTo>
                            <a:lnTo>
                              <a:pt x="21" y="2"/>
                            </a:lnTo>
                            <a:lnTo>
                              <a:pt x="10" y="10"/>
                            </a:lnTo>
                            <a:lnTo>
                              <a:pt x="2" y="21"/>
                            </a:lnTo>
                            <a:lnTo>
                              <a:pt x="0" y="35"/>
                            </a:lnTo>
                            <a:lnTo>
                              <a:pt x="2" y="50"/>
                            </a:lnTo>
                            <a:lnTo>
                              <a:pt x="10" y="61"/>
                            </a:lnTo>
                            <a:lnTo>
                              <a:pt x="21" y="69"/>
                            </a:lnTo>
                            <a:lnTo>
                              <a:pt x="36" y="71"/>
                            </a:lnTo>
                            <a:lnTo>
                              <a:pt x="50" y="69"/>
                            </a:lnTo>
                            <a:lnTo>
                              <a:pt x="61" y="61"/>
                            </a:lnTo>
                            <a:lnTo>
                              <a:pt x="69" y="50"/>
                            </a:lnTo>
                            <a:lnTo>
                              <a:pt x="72" y="35"/>
                            </a:lnTo>
                            <a:lnTo>
                              <a:pt x="69" y="21"/>
                            </a:lnTo>
                            <a:lnTo>
                              <a:pt x="61" y="10"/>
                            </a:lnTo>
                            <a:lnTo>
                              <a:pt x="50" y="2"/>
                            </a:lnTo>
                            <a:lnTo>
                              <a:pt x="36" y="0"/>
                            </a:lnTo>
                            <a:close/>
                          </a:path>
                        </a:pathLst>
                      </a:custGeom>
                      <a:solidFill>
                        <a:srgbClr val="84A1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5CF7A" id="Freeform 43" o:spid="_x0000_s1026" style="position:absolute;margin-left:290.1pt;margin-top:812.4pt;width:3.6pt;height:3.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" o:allowincell="f" path="m36,l21,2,10,10,2,21,,35,2,50r8,11l21,69r15,2l50,69,61,61,69,50,72,35,69,21,61,10,50,2,36,xe" fillcolor="#84a1c5" stroked="f">
              <v:path arrowok="t" o:connecttype="custom" o:connectlocs="22860,0;13335,1270;6350,6350;1270,13335;0,22225;1270,31750;6350,38735;13335,43815;22860,45085;31750,43815;38735,38735;43815,31750;45720,22225;43815,13335;38735,6350;31750,1270;22860,0" o:connectangles="0,0,0,0,0,0,0,0,0,0,0,0,0,0,0,0,0"/>
              <w10:wrap anchorx="page" anchory="page"/>
            </v:shape>
          </w:pict>
        </mc:Fallback>
      </mc:AlternateContent>
    </w:r>
    <w:r>
      <w:rPr>
        <w:noProof/>
      </w:rPr>
      <mc:AlternateContent>
        <mc:Choice Requires="wps">
          <w:drawing>
            <wp:anchor distT="0" distB="0" distL="114300" distR="114300" simplePos="0" relativeHeight="251665920" behindDoc="1" locked="0" layoutInCell="0" allowOverlap="1" wp14:anchorId="1C7E7EDC" wp14:editId="58CD5F5C">
              <wp:simplePos x="0" y="0"/>
              <wp:positionH relativeFrom="page">
                <wp:posOffset>3779520</wp:posOffset>
              </wp:positionH>
              <wp:positionV relativeFrom="page">
                <wp:posOffset>10317480</wp:posOffset>
              </wp:positionV>
              <wp:extent cx="45720" cy="45720"/>
              <wp:effectExtent l="0" t="0" r="0" b="0"/>
              <wp:wrapNone/>
              <wp:docPr id="3"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5720"/>
                      </a:xfrm>
                      <a:custGeom>
                        <a:avLst/>
                        <a:gdLst>
                          <a:gd name="T0" fmla="*/ 36 w 72"/>
                          <a:gd name="T1" fmla="*/ 0 h 72"/>
                          <a:gd name="T2" fmla="*/ 21 w 72"/>
                          <a:gd name="T3" fmla="*/ 2 h 72"/>
                          <a:gd name="T4" fmla="*/ 10 w 72"/>
                          <a:gd name="T5" fmla="*/ 10 h 72"/>
                          <a:gd name="T6" fmla="*/ 2 w 72"/>
                          <a:gd name="T7" fmla="*/ 21 h 72"/>
                          <a:gd name="T8" fmla="*/ 0 w 72"/>
                          <a:gd name="T9" fmla="*/ 35 h 72"/>
                          <a:gd name="T10" fmla="*/ 2 w 72"/>
                          <a:gd name="T11" fmla="*/ 50 h 72"/>
                          <a:gd name="T12" fmla="*/ 10 w 72"/>
                          <a:gd name="T13" fmla="*/ 61 h 72"/>
                          <a:gd name="T14" fmla="*/ 21 w 72"/>
                          <a:gd name="T15" fmla="*/ 69 h 72"/>
                          <a:gd name="T16" fmla="*/ 36 w 72"/>
                          <a:gd name="T17" fmla="*/ 71 h 72"/>
                          <a:gd name="T18" fmla="*/ 50 w 72"/>
                          <a:gd name="T19" fmla="*/ 69 h 72"/>
                          <a:gd name="T20" fmla="*/ 61 w 72"/>
                          <a:gd name="T21" fmla="*/ 61 h 72"/>
                          <a:gd name="T22" fmla="*/ 69 w 72"/>
                          <a:gd name="T23" fmla="*/ 50 h 72"/>
                          <a:gd name="T24" fmla="*/ 72 w 72"/>
                          <a:gd name="T25" fmla="*/ 35 h 72"/>
                          <a:gd name="T26" fmla="*/ 69 w 72"/>
                          <a:gd name="T27" fmla="*/ 21 h 72"/>
                          <a:gd name="T28" fmla="*/ 61 w 72"/>
                          <a:gd name="T29" fmla="*/ 10 h 72"/>
                          <a:gd name="T30" fmla="*/ 50 w 72"/>
                          <a:gd name="T31" fmla="*/ 2 h 72"/>
                          <a:gd name="T32" fmla="*/ 36 w 72"/>
                          <a:gd name="T3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72">
                            <a:moveTo>
                              <a:pt x="36" y="0"/>
                            </a:moveTo>
                            <a:lnTo>
                              <a:pt x="21" y="2"/>
                            </a:lnTo>
                            <a:lnTo>
                              <a:pt x="10" y="10"/>
                            </a:lnTo>
                            <a:lnTo>
                              <a:pt x="2" y="21"/>
                            </a:lnTo>
                            <a:lnTo>
                              <a:pt x="0" y="35"/>
                            </a:lnTo>
                            <a:lnTo>
                              <a:pt x="2" y="50"/>
                            </a:lnTo>
                            <a:lnTo>
                              <a:pt x="10" y="61"/>
                            </a:lnTo>
                            <a:lnTo>
                              <a:pt x="21" y="69"/>
                            </a:lnTo>
                            <a:lnTo>
                              <a:pt x="36" y="71"/>
                            </a:lnTo>
                            <a:lnTo>
                              <a:pt x="50" y="69"/>
                            </a:lnTo>
                            <a:lnTo>
                              <a:pt x="61" y="61"/>
                            </a:lnTo>
                            <a:lnTo>
                              <a:pt x="69" y="50"/>
                            </a:lnTo>
                            <a:lnTo>
                              <a:pt x="72" y="35"/>
                            </a:lnTo>
                            <a:lnTo>
                              <a:pt x="69" y="21"/>
                            </a:lnTo>
                            <a:lnTo>
                              <a:pt x="61" y="10"/>
                            </a:lnTo>
                            <a:lnTo>
                              <a:pt x="50" y="2"/>
                            </a:lnTo>
                            <a:lnTo>
                              <a:pt x="36" y="0"/>
                            </a:lnTo>
                            <a:close/>
                          </a:path>
                        </a:pathLst>
                      </a:custGeom>
                      <a:solidFill>
                        <a:srgbClr val="84A1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84717" id="Freeform 44" o:spid="_x0000_s1026" style="position:absolute;margin-left:297.6pt;margin-top:812.4pt;width:3.6pt;height:3.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" o:allowincell="f" path="m36,l21,2,10,10,2,21,,35,2,50r8,11l21,69r15,2l50,69,61,61,69,50,72,35,69,21,61,10,50,2,36,xe" fillcolor="#84a1c5" stroked="f">
              <v:path arrowok="t" o:connecttype="custom" o:connectlocs="22860,0;13335,1270;6350,6350;1270,13335;0,22225;1270,31750;6350,38735;13335,43815;22860,45085;31750,43815;38735,38735;43815,31750;45720,22225;43815,13335;38735,6350;31750,1270;22860,0" o:connectangles="0,0,0,0,0,0,0,0,0,0,0,0,0,0,0,0,0"/>
              <w10:wrap anchorx="page" anchory="page"/>
            </v:shape>
          </w:pict>
        </mc:Fallback>
      </mc:AlternateContent>
    </w:r>
    <w:r>
      <w:rPr>
        <w:noProof/>
      </w:rPr>
      <mc:AlternateContent>
        <mc:Choice Requires="wps">
          <w:drawing>
            <wp:anchor distT="0" distB="0" distL="114300" distR="114300" simplePos="0" relativeHeight="251666944" behindDoc="1" locked="0" layoutInCell="0" allowOverlap="1" wp14:anchorId="3BD56F13" wp14:editId="13BFEE05">
              <wp:simplePos x="0" y="0"/>
              <wp:positionH relativeFrom="page">
                <wp:posOffset>3874770</wp:posOffset>
              </wp:positionH>
              <wp:positionV relativeFrom="page">
                <wp:posOffset>10317480</wp:posOffset>
              </wp:positionV>
              <wp:extent cx="45720" cy="45720"/>
              <wp:effectExtent l="0" t="0" r="0" b="0"/>
              <wp:wrapNone/>
              <wp:docPr id="2"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5720"/>
                      </a:xfrm>
                      <a:custGeom>
                        <a:avLst/>
                        <a:gdLst>
                          <a:gd name="T0" fmla="*/ 36 w 72"/>
                          <a:gd name="T1" fmla="*/ 0 h 72"/>
                          <a:gd name="T2" fmla="*/ 21 w 72"/>
                          <a:gd name="T3" fmla="*/ 2 h 72"/>
                          <a:gd name="T4" fmla="*/ 10 w 72"/>
                          <a:gd name="T5" fmla="*/ 10 h 72"/>
                          <a:gd name="T6" fmla="*/ 2 w 72"/>
                          <a:gd name="T7" fmla="*/ 21 h 72"/>
                          <a:gd name="T8" fmla="*/ 0 w 72"/>
                          <a:gd name="T9" fmla="*/ 35 h 72"/>
                          <a:gd name="T10" fmla="*/ 2 w 72"/>
                          <a:gd name="T11" fmla="*/ 50 h 72"/>
                          <a:gd name="T12" fmla="*/ 10 w 72"/>
                          <a:gd name="T13" fmla="*/ 61 h 72"/>
                          <a:gd name="T14" fmla="*/ 21 w 72"/>
                          <a:gd name="T15" fmla="*/ 69 h 72"/>
                          <a:gd name="T16" fmla="*/ 36 w 72"/>
                          <a:gd name="T17" fmla="*/ 71 h 72"/>
                          <a:gd name="T18" fmla="*/ 50 w 72"/>
                          <a:gd name="T19" fmla="*/ 69 h 72"/>
                          <a:gd name="T20" fmla="*/ 61 w 72"/>
                          <a:gd name="T21" fmla="*/ 61 h 72"/>
                          <a:gd name="T22" fmla="*/ 69 w 72"/>
                          <a:gd name="T23" fmla="*/ 50 h 72"/>
                          <a:gd name="T24" fmla="*/ 72 w 72"/>
                          <a:gd name="T25" fmla="*/ 35 h 72"/>
                          <a:gd name="T26" fmla="*/ 69 w 72"/>
                          <a:gd name="T27" fmla="*/ 21 h 72"/>
                          <a:gd name="T28" fmla="*/ 61 w 72"/>
                          <a:gd name="T29" fmla="*/ 10 h 72"/>
                          <a:gd name="T30" fmla="*/ 50 w 72"/>
                          <a:gd name="T31" fmla="*/ 2 h 72"/>
                          <a:gd name="T32" fmla="*/ 36 w 72"/>
                          <a:gd name="T3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72">
                            <a:moveTo>
                              <a:pt x="36" y="0"/>
                            </a:moveTo>
                            <a:lnTo>
                              <a:pt x="21" y="2"/>
                            </a:lnTo>
                            <a:lnTo>
                              <a:pt x="10" y="10"/>
                            </a:lnTo>
                            <a:lnTo>
                              <a:pt x="2" y="21"/>
                            </a:lnTo>
                            <a:lnTo>
                              <a:pt x="0" y="35"/>
                            </a:lnTo>
                            <a:lnTo>
                              <a:pt x="2" y="50"/>
                            </a:lnTo>
                            <a:lnTo>
                              <a:pt x="10" y="61"/>
                            </a:lnTo>
                            <a:lnTo>
                              <a:pt x="21" y="69"/>
                            </a:lnTo>
                            <a:lnTo>
                              <a:pt x="36" y="71"/>
                            </a:lnTo>
                            <a:lnTo>
                              <a:pt x="50" y="69"/>
                            </a:lnTo>
                            <a:lnTo>
                              <a:pt x="61" y="61"/>
                            </a:lnTo>
                            <a:lnTo>
                              <a:pt x="69" y="50"/>
                            </a:lnTo>
                            <a:lnTo>
                              <a:pt x="72" y="35"/>
                            </a:lnTo>
                            <a:lnTo>
                              <a:pt x="69" y="21"/>
                            </a:lnTo>
                            <a:lnTo>
                              <a:pt x="61" y="10"/>
                            </a:lnTo>
                            <a:lnTo>
                              <a:pt x="50" y="2"/>
                            </a:lnTo>
                            <a:lnTo>
                              <a:pt x="36" y="0"/>
                            </a:lnTo>
                            <a:close/>
                          </a:path>
                        </a:pathLst>
                      </a:custGeom>
                      <a:solidFill>
                        <a:srgbClr val="84A1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A6352" id="Freeform 45" o:spid="_x0000_s1026" style="position:absolute;margin-left:305.1pt;margin-top:812.4pt;width:3.6pt;height:3.6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" o:allowincell="f" path="m36,l21,2,10,10,2,21,,35,2,50r8,11l21,69r15,2l50,69,61,61,69,50,72,35,69,21,61,10,50,2,36,xe" fillcolor="#84a1c5" stroked="f">
              <v:path arrowok="t" o:connecttype="custom" o:connectlocs="22860,0;13335,1270;6350,6350;1270,13335;0,22225;1270,31750;6350,38735;13335,43815;22860,45085;31750,43815;38735,38735;43815,31750;45720,22225;43815,13335;38735,6350;31750,1270;22860,0" o:connectangles="0,0,0,0,0,0,0,0,0,0,0,0,0,0,0,0,0"/>
              <w10:wrap anchorx="page" anchory="page"/>
            </v:shape>
          </w:pict>
        </mc:Fallback>
      </mc:AlternateContent>
    </w:r>
    <w:r>
      <w:rPr>
        <w:noProof/>
      </w:rPr>
      <mc:AlternateContent>
        <mc:Choice Requires="wps">
          <w:drawing>
            <wp:anchor distT="0" distB="0" distL="114300" distR="114300" simplePos="0" relativeHeight="251667968" behindDoc="1" locked="0" layoutInCell="0" allowOverlap="1" wp14:anchorId="06130BBD" wp14:editId="29E70F83">
              <wp:simplePos x="0" y="0"/>
              <wp:positionH relativeFrom="page">
                <wp:posOffset>3702050</wp:posOffset>
              </wp:positionH>
              <wp:positionV relativeFrom="page">
                <wp:posOffset>10372090</wp:posOffset>
              </wp:positionV>
              <wp:extent cx="204470" cy="153670"/>
              <wp:effectExtent l="0" t="0" r="0" b="0"/>
              <wp:wrapNone/>
              <wp:docPr id="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76558" w14:textId="787996CB" w:rsidR="00686546" w:rsidRDefault="00105468">
                          <w:pPr>
                            <w:pStyle w:val="BodyText"/>
                            <w:kinsoku w:val="0"/>
                            <w:overflowPunct w:val="0"/>
                            <w:spacing w:before="14"/>
                            <w:ind w:left="60"/>
                            <w:rPr>
                              <w:rFonts w:ascii="Arial" w:hAnsi="Arial" w:cs="Arial"/>
                              <w:i/>
                              <w:iCs/>
                              <w:sz w:val="18"/>
                              <w:szCs w:val="18"/>
                            </w:rPr>
                          </w:pPr>
                          <w:r>
                            <w:rPr>
                              <w:rFonts w:ascii="Arial" w:hAnsi="Arial" w:cs="Arial"/>
                              <w:i/>
                              <w:iCs/>
                              <w:sz w:val="18"/>
                              <w:szCs w:val="18"/>
                            </w:rPr>
                            <w:fldChar w:fldCharType="begin"/>
                          </w:r>
                          <w:r>
                            <w:rPr>
                              <w:rFonts w:ascii="Arial" w:hAnsi="Arial" w:cs="Arial"/>
                              <w:i/>
                              <w:iCs/>
                              <w:sz w:val="18"/>
                              <w:szCs w:val="18"/>
                            </w:rPr>
                            <w:instrText xml:space="preserve"> PAGE </w:instrText>
                          </w:r>
                          <w:r>
                            <w:rPr>
                              <w:rFonts w:ascii="Arial" w:hAnsi="Arial" w:cs="Arial"/>
                              <w:i/>
                              <w:iCs/>
                              <w:sz w:val="18"/>
                              <w:szCs w:val="18"/>
                            </w:rPr>
                            <w:fldChar w:fldCharType="separate"/>
                          </w:r>
                          <w:r w:rsidR="00811A7C">
                            <w:rPr>
                              <w:rFonts w:ascii="Arial" w:hAnsi="Arial" w:cs="Arial"/>
                              <w:i/>
                              <w:iCs/>
                              <w:noProof/>
                              <w:sz w:val="18"/>
                              <w:szCs w:val="18"/>
                            </w:rPr>
                            <w:t>22</w:t>
                          </w:r>
                          <w:r>
                            <w:rPr>
                              <w:rFonts w:ascii="Arial" w:hAnsi="Arial" w:cs="Arial"/>
                              <w:i/>
                              <w:iCs/>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130BBD" id="_x0000_t202" coordsize="21600,21600" o:spt="202" path="m,l,21600r21600,l21600,xe">
              <v:stroke joinstyle="miter"/>
              <v:path gradientshapeok="t" o:connecttype="rect"/>
            </v:shapetype>
            <v:shape id="Text Box 46" o:spid="_x0000_s1058" type="#_x0000_t202" style="position:absolute;margin-left:291.5pt;margin-top:816.7pt;width:16.1pt;height:12.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" o:allowincell="f" filled="f" stroked="f">
              <v:textbox inset="0,0,0,0">
                <w:txbxContent>
                  <w:p w14:paraId="6B276558" w14:textId="787996CB" w:rsidR="00686546" w:rsidRDefault="00105468">
                    <w:pPr>
                      <w:pStyle w:val="BodyText"/>
                      <w:kinsoku w:val="0"/>
                      <w:overflowPunct w:val="0"/>
                      <w:spacing w:before="14"/>
                      <w:ind w:left="60"/>
                      <w:rPr>
                        <w:rFonts w:ascii="Arial" w:hAnsi="Arial" w:cs="Arial"/>
                        <w:i/>
                        <w:iCs/>
                        <w:sz w:val="18"/>
                        <w:szCs w:val="18"/>
                      </w:rPr>
                    </w:pPr>
                    <w:r>
                      <w:rPr>
                        <w:rFonts w:ascii="Arial" w:hAnsi="Arial" w:cs="Arial"/>
                        <w:i/>
                        <w:iCs/>
                        <w:sz w:val="18"/>
                        <w:szCs w:val="18"/>
                      </w:rPr>
                      <w:fldChar w:fldCharType="begin"/>
                    </w:r>
                    <w:r>
                      <w:rPr>
                        <w:rFonts w:ascii="Arial" w:hAnsi="Arial" w:cs="Arial"/>
                        <w:i/>
                        <w:iCs/>
                        <w:sz w:val="18"/>
                        <w:szCs w:val="18"/>
                      </w:rPr>
                      <w:instrText xml:space="preserve"> PAGE </w:instrText>
                    </w:r>
                    <w:r>
                      <w:rPr>
                        <w:rFonts w:ascii="Arial" w:hAnsi="Arial" w:cs="Arial"/>
                        <w:i/>
                        <w:iCs/>
                        <w:sz w:val="18"/>
                        <w:szCs w:val="18"/>
                      </w:rPr>
                      <w:fldChar w:fldCharType="separate"/>
                    </w:r>
                    <w:r w:rsidR="00811A7C">
                      <w:rPr>
                        <w:rFonts w:ascii="Arial" w:hAnsi="Arial" w:cs="Arial"/>
                        <w:i/>
                        <w:iCs/>
                        <w:noProof/>
                        <w:sz w:val="18"/>
                        <w:szCs w:val="18"/>
                      </w:rPr>
                      <w:t>22</w:t>
                    </w:r>
                    <w:r>
                      <w:rPr>
                        <w:rFonts w:ascii="Arial" w:hAnsi="Arial" w:cs="Arial"/>
                        <w:i/>
                        <w:iCs/>
                        <w:sz w:val="18"/>
                        <w:szCs w:val="18"/>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A684B" w14:textId="77777777" w:rsidR="00686546" w:rsidRDefault="00686546">
    <w:pPr>
      <w:pStyle w:val="BodyText"/>
      <w:kinsoku w:val="0"/>
      <w:overflowPunct w:val="0"/>
      <w:spacing w:line="14" w:lineRule="auto"/>
      <w:rPr>
        <w:rFonts w:ascii="Times New Roman" w:hAnsi="Times New Roman" w:cs="Times New Roman"/>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70AF9" w14:textId="77777777" w:rsidR="00A01E9E" w:rsidRDefault="00A01E9E">
      <w:r>
        <w:separator/>
      </w:r>
    </w:p>
  </w:footnote>
  <w:footnote w:type="continuationSeparator" w:id="0">
    <w:p w14:paraId="0F9827D8" w14:textId="77777777" w:rsidR="00A01E9E" w:rsidRDefault="00A01E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4A7B0" w14:textId="59249269" w:rsidR="00686546" w:rsidRDefault="00772E96">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46464" behindDoc="1" locked="0" layoutInCell="0" allowOverlap="1" wp14:anchorId="1D170EF7" wp14:editId="0D38DA8A">
              <wp:simplePos x="0" y="0"/>
              <wp:positionH relativeFrom="page">
                <wp:posOffset>274320</wp:posOffset>
              </wp:positionH>
              <wp:positionV relativeFrom="page">
                <wp:posOffset>188595</wp:posOffset>
              </wp:positionV>
              <wp:extent cx="2849880" cy="733425"/>
              <wp:effectExtent l="0" t="0" r="0" b="0"/>
              <wp:wrapNone/>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4440D" w14:textId="603D037E" w:rsidR="00686546" w:rsidRDefault="00772E96">
                          <w:pPr>
                            <w:pStyle w:val="BodyText"/>
                            <w:kinsoku w:val="0"/>
                            <w:overflowPunct w:val="0"/>
                            <w:spacing w:before="5"/>
                            <w:ind w:left="20"/>
                            <w:rPr>
                              <w:rFonts w:ascii="Arial" w:hAnsi="Arial" w:cs="Arial"/>
                              <w:color w:val="2D2279"/>
                              <w:sz w:val="46"/>
                              <w:szCs w:val="46"/>
                            </w:rPr>
                          </w:pPr>
                          <w:r>
                            <w:rPr>
                              <w:noProof/>
                            </w:rPr>
                            <w:drawing>
                              <wp:inline distT="0" distB="0" distL="0" distR="0" wp14:anchorId="54668F31" wp14:editId="7ECED7E2">
                                <wp:extent cx="2790825" cy="771525"/>
                                <wp:effectExtent l="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7715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170EF7" id="_x0000_t202" coordsize="21600,21600" o:spt="202" path="m,l,21600r21600,l21600,xe">
              <v:stroke joinstyle="miter"/>
              <v:path gradientshapeok="t" o:connecttype="rect"/>
            </v:shapetype>
            <v:shape id="Text Box 4" o:spid="_x0000_s1049" type="#_x0000_t202" style="position:absolute;margin-left:21.6pt;margin-top:14.85pt;width:224.4pt;height:57.7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" o:allowincell="f" filled="f" stroked="f">
              <v:textbox inset="0,0,0,0">
                <w:txbxContent>
                  <w:p w14:paraId="4614440D" w14:textId="603D037E" w:rsidR="00686546" w:rsidRDefault="00772E96">
                    <w:pPr>
                      <w:pStyle w:val="BodyText"/>
                      <w:kinsoku w:val="0"/>
                      <w:overflowPunct w:val="0"/>
                      <w:spacing w:before="5"/>
                      <w:ind w:left="20"/>
                      <w:rPr>
                        <w:rFonts w:ascii="Arial" w:hAnsi="Arial" w:cs="Arial"/>
                        <w:color w:val="2D2279"/>
                        <w:sz w:val="46"/>
                        <w:szCs w:val="46"/>
                      </w:rPr>
                    </w:pPr>
                    <w:r>
                      <w:rPr>
                        <w:noProof/>
                      </w:rPr>
                      <w:drawing>
                        <wp:inline distT="0" distB="0" distL="0" distR="0" wp14:anchorId="54668F31" wp14:editId="7ECED7E2">
                          <wp:extent cx="2790825" cy="771525"/>
                          <wp:effectExtent l="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771525"/>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44416" behindDoc="1" locked="0" layoutInCell="0" allowOverlap="1" wp14:anchorId="57251193" wp14:editId="78391E87">
              <wp:simplePos x="0" y="0"/>
              <wp:positionH relativeFrom="page">
                <wp:posOffset>5210810</wp:posOffset>
              </wp:positionH>
              <wp:positionV relativeFrom="page">
                <wp:posOffset>234315</wp:posOffset>
              </wp:positionV>
              <wp:extent cx="1866900" cy="812800"/>
              <wp:effectExtent l="0" t="0" r="0" b="0"/>
              <wp:wrapNone/>
              <wp:docPr id="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4AA9F" w14:textId="78018831" w:rsidR="00686546" w:rsidRDefault="00772E96">
                          <w:pPr>
                            <w:widowControl/>
                            <w:autoSpaceDE/>
                            <w:autoSpaceDN/>
                            <w:adjustRightInd/>
                            <w:spacing w:line="1280" w:lineRule="atLeast"/>
                            <w:rPr>
                              <w:rFonts w:ascii="Times New Roman" w:hAnsi="Times New Roman" w:cs="Times New Roman"/>
                              <w:sz w:val="24"/>
                              <w:szCs w:val="24"/>
                            </w:rPr>
                          </w:pPr>
                          <w:r>
                            <w:rPr>
                              <w:noProof/>
                            </w:rPr>
                            <w:drawing>
                              <wp:inline distT="0" distB="0" distL="0" distR="0" wp14:anchorId="34EB0397" wp14:editId="59283EE4">
                                <wp:extent cx="1857375" cy="771525"/>
                                <wp:effectExtent l="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7375" cy="771525"/>
                                        </a:xfrm>
                                        <a:prstGeom prst="rect">
                                          <a:avLst/>
                                        </a:prstGeom>
                                        <a:noFill/>
                                        <a:ln>
                                          <a:noFill/>
                                        </a:ln>
                                      </pic:spPr>
                                    </pic:pic>
                                  </a:graphicData>
                                </a:graphic>
                              </wp:inline>
                            </w:drawing>
                          </w:r>
                        </w:p>
                        <w:p w14:paraId="176267E3" w14:textId="77777777" w:rsidR="00686546" w:rsidRDefault="0068654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51193" id="Rectangle 2" o:spid="_x0000_s1050" style="position:absolute;margin-left:410.3pt;margin-top:18.45pt;width:147pt;height:64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" o:allowincell="f" filled="f" stroked="f">
              <v:textbox inset="0,0,0,0">
                <w:txbxContent>
                  <w:p w14:paraId="3994AA9F" w14:textId="78018831" w:rsidR="00686546" w:rsidRDefault="00772E96">
                    <w:pPr>
                      <w:widowControl/>
                      <w:autoSpaceDE/>
                      <w:autoSpaceDN/>
                      <w:adjustRightInd/>
                      <w:spacing w:line="1280" w:lineRule="atLeast"/>
                      <w:rPr>
                        <w:rFonts w:ascii="Times New Roman" w:hAnsi="Times New Roman" w:cs="Times New Roman"/>
                        <w:sz w:val="24"/>
                        <w:szCs w:val="24"/>
                      </w:rPr>
                    </w:pPr>
                    <w:r>
                      <w:rPr>
                        <w:noProof/>
                      </w:rPr>
                      <w:drawing>
                        <wp:inline distT="0" distB="0" distL="0" distR="0" wp14:anchorId="34EB0397" wp14:editId="59283EE4">
                          <wp:extent cx="1857375" cy="771525"/>
                          <wp:effectExtent l="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7375" cy="771525"/>
                                  </a:xfrm>
                                  <a:prstGeom prst="rect">
                                    <a:avLst/>
                                  </a:prstGeom>
                                  <a:noFill/>
                                  <a:ln>
                                    <a:noFill/>
                                  </a:ln>
                                </pic:spPr>
                              </pic:pic>
                            </a:graphicData>
                          </a:graphic>
                        </wp:inline>
                      </w:drawing>
                    </w:r>
                  </w:p>
                  <w:p w14:paraId="176267E3" w14:textId="77777777" w:rsidR="00686546" w:rsidRDefault="00686546">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45440" behindDoc="1" locked="0" layoutInCell="0" allowOverlap="1" wp14:anchorId="4420101D" wp14:editId="2EFC5640">
              <wp:simplePos x="0" y="0"/>
              <wp:positionH relativeFrom="page">
                <wp:posOffset>375920</wp:posOffset>
              </wp:positionH>
              <wp:positionV relativeFrom="page">
                <wp:posOffset>1069975</wp:posOffset>
              </wp:positionV>
              <wp:extent cx="6833235" cy="0"/>
              <wp:effectExtent l="0" t="0" r="0" b="0"/>
              <wp:wrapNone/>
              <wp:docPr id="25"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3235" cy="0"/>
                      </a:xfrm>
                      <a:custGeom>
                        <a:avLst/>
                        <a:gdLst>
                          <a:gd name="T0" fmla="*/ 0 w 10761"/>
                          <a:gd name="T1" fmla="*/ 0 h 20"/>
                          <a:gd name="T2" fmla="*/ 10761 w 10761"/>
                          <a:gd name="T3" fmla="*/ 0 h 20"/>
                        </a:gdLst>
                        <a:ahLst/>
                        <a:cxnLst>
                          <a:cxn ang="0">
                            <a:pos x="T0" y="T1"/>
                          </a:cxn>
                          <a:cxn ang="0">
                            <a:pos x="T2" y="T3"/>
                          </a:cxn>
                        </a:cxnLst>
                        <a:rect l="0" t="0" r="r" b="b"/>
                        <a:pathLst>
                          <a:path w="10761" h="20">
                            <a:moveTo>
                              <a:pt x="0" y="0"/>
                            </a:moveTo>
                            <a:lnTo>
                              <a:pt x="10761" y="0"/>
                            </a:lnTo>
                          </a:path>
                        </a:pathLst>
                      </a:custGeom>
                      <a:noFill/>
                      <a:ln w="19037">
                        <a:solidFill>
                          <a:srgbClr val="2D22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C4EF5" id="Freeform 3" o:spid="_x0000_s1026" style="position:absolute;margin-left:29.6pt;margin-top:84.25pt;width:538.05pt;height:0;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" o:allowincell="f" path="m,l10761,e" filled="f" strokecolor="#2d2279" strokeweight=".52881mm">
              <v:path arrowok="t" o:connecttype="custom" o:connectlocs="0,0;6833235,0" o:connectangles="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7EC20" w14:textId="4BBC014E" w:rsidR="006D0FB7" w:rsidRDefault="006D0FB7">
    <w:pPr>
      <w:pStyle w:val="BodyText"/>
      <w:kinsoku w:val="0"/>
      <w:overflowPunct w:val="0"/>
      <w:spacing w:line="14" w:lineRule="auto"/>
      <w:rPr>
        <w:rFonts w:ascii="Times New Roman" w:hAnsi="Times New Roman" w:cs="Times New Roman"/>
        <w:sz w:val="20"/>
        <w:szCs w:val="20"/>
      </w:rPr>
    </w:pPr>
  </w:p>
  <w:p w14:paraId="068AF950" w14:textId="77777777" w:rsidR="005679F7" w:rsidRDefault="005679F7">
    <w:pPr>
      <w:pStyle w:val="BodyText"/>
      <w:kinsoku w:val="0"/>
      <w:overflowPunct w:val="0"/>
      <w:spacing w:line="14" w:lineRule="auto"/>
      <w:rPr>
        <w:rFonts w:ascii="Times New Roman" w:hAnsi="Times New Roman" w:cs="Times New Roman"/>
        <w:sz w:val="20"/>
        <w:szCs w:val="20"/>
      </w:rPr>
    </w:pPr>
  </w:p>
  <w:p w14:paraId="66609C66" w14:textId="77777777" w:rsidR="006D0FB7" w:rsidRDefault="006D0FB7">
    <w:pPr>
      <w:pStyle w:val="BodyText"/>
      <w:kinsoku w:val="0"/>
      <w:overflowPunct w:val="0"/>
      <w:spacing w:line="14" w:lineRule="auto"/>
      <w:rPr>
        <w:rFonts w:ascii="Times New Roman" w:hAnsi="Times New Roman" w:cs="Times New Roman"/>
        <w:sz w:val="20"/>
        <w:szCs w:val="20"/>
      </w:rPr>
    </w:pPr>
  </w:p>
  <w:p w14:paraId="6CA10922" w14:textId="073A65D0" w:rsidR="00732CC8" w:rsidRDefault="00772E96">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1040" behindDoc="1" locked="0" layoutInCell="0" allowOverlap="1" wp14:anchorId="45E79FF0" wp14:editId="14DC4D8D">
              <wp:simplePos x="0" y="0"/>
              <wp:positionH relativeFrom="page">
                <wp:posOffset>274320</wp:posOffset>
              </wp:positionH>
              <wp:positionV relativeFrom="page">
                <wp:posOffset>188595</wp:posOffset>
              </wp:positionV>
              <wp:extent cx="2849880" cy="733425"/>
              <wp:effectExtent l="0" t="0" r="0" b="0"/>
              <wp:wrapNone/>
              <wp:docPr id="2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D5484" w14:textId="5D70767B" w:rsidR="00732CC8" w:rsidRDefault="00772E96">
                          <w:pPr>
                            <w:pStyle w:val="BodyText"/>
                            <w:kinsoku w:val="0"/>
                            <w:overflowPunct w:val="0"/>
                            <w:spacing w:before="5"/>
                            <w:ind w:left="20"/>
                            <w:rPr>
                              <w:rFonts w:ascii="Arial" w:hAnsi="Arial" w:cs="Arial"/>
                              <w:color w:val="2D2279"/>
                              <w:sz w:val="46"/>
                              <w:szCs w:val="46"/>
                            </w:rPr>
                          </w:pPr>
                          <w:r>
                            <w:rPr>
                              <w:noProof/>
                            </w:rPr>
                            <w:drawing>
                              <wp:inline distT="0" distB="0" distL="0" distR="0" wp14:anchorId="52C6007B" wp14:editId="55920256">
                                <wp:extent cx="2790825" cy="771525"/>
                                <wp:effectExtent l="0" t="0" r="0" b="0"/>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7715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E79FF0" id="_x0000_t202" coordsize="21600,21600" o:spt="202" path="m,l,21600r21600,l21600,xe">
              <v:stroke joinstyle="miter"/>
              <v:path gradientshapeok="t" o:connecttype="rect"/>
            </v:shapetype>
            <v:shape id="Text Box 65" o:spid="_x0000_s1052" type="#_x0000_t202" style="position:absolute;margin-left:21.6pt;margin-top:14.85pt;width:224.4pt;height:57.7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" o:allowincell="f" filled="f" stroked="f">
              <v:textbox inset="0,0,0,0">
                <w:txbxContent>
                  <w:p w14:paraId="110D5484" w14:textId="5D70767B" w:rsidR="00732CC8" w:rsidRDefault="00772E96">
                    <w:pPr>
                      <w:pStyle w:val="BodyText"/>
                      <w:kinsoku w:val="0"/>
                      <w:overflowPunct w:val="0"/>
                      <w:spacing w:before="5"/>
                      <w:ind w:left="20"/>
                      <w:rPr>
                        <w:rFonts w:ascii="Arial" w:hAnsi="Arial" w:cs="Arial"/>
                        <w:color w:val="2D2279"/>
                        <w:sz w:val="46"/>
                        <w:szCs w:val="46"/>
                      </w:rPr>
                    </w:pPr>
                    <w:r>
                      <w:rPr>
                        <w:noProof/>
                      </w:rPr>
                      <w:drawing>
                        <wp:inline distT="0" distB="0" distL="0" distR="0" wp14:anchorId="52C6007B" wp14:editId="55920256">
                          <wp:extent cx="2790825" cy="771525"/>
                          <wp:effectExtent l="0" t="0" r="0" b="0"/>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771525"/>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68992" behindDoc="1" locked="0" layoutInCell="0" allowOverlap="1" wp14:anchorId="61EF98BF" wp14:editId="3504608B">
              <wp:simplePos x="0" y="0"/>
              <wp:positionH relativeFrom="page">
                <wp:posOffset>5210810</wp:posOffset>
              </wp:positionH>
              <wp:positionV relativeFrom="page">
                <wp:posOffset>234315</wp:posOffset>
              </wp:positionV>
              <wp:extent cx="1866900" cy="812800"/>
              <wp:effectExtent l="0" t="0" r="0" b="0"/>
              <wp:wrapNone/>
              <wp:docPr id="19"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99A98" w14:textId="0CE8191D" w:rsidR="00732CC8" w:rsidRDefault="00772E96">
                          <w:pPr>
                            <w:widowControl/>
                            <w:autoSpaceDE/>
                            <w:autoSpaceDN/>
                            <w:adjustRightInd/>
                            <w:spacing w:line="1280" w:lineRule="atLeast"/>
                            <w:rPr>
                              <w:rFonts w:ascii="Times New Roman" w:hAnsi="Times New Roman" w:cs="Times New Roman"/>
                              <w:sz w:val="24"/>
                              <w:szCs w:val="24"/>
                            </w:rPr>
                          </w:pPr>
                          <w:r>
                            <w:rPr>
                              <w:noProof/>
                            </w:rPr>
                            <w:drawing>
                              <wp:inline distT="0" distB="0" distL="0" distR="0" wp14:anchorId="476FF9A9" wp14:editId="39FBD35B">
                                <wp:extent cx="1857375" cy="771525"/>
                                <wp:effectExtent l="0" t="0" r="0"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7375" cy="771525"/>
                                        </a:xfrm>
                                        <a:prstGeom prst="rect">
                                          <a:avLst/>
                                        </a:prstGeom>
                                        <a:noFill/>
                                        <a:ln>
                                          <a:noFill/>
                                        </a:ln>
                                      </pic:spPr>
                                    </pic:pic>
                                  </a:graphicData>
                                </a:graphic>
                              </wp:inline>
                            </w:drawing>
                          </w:r>
                        </w:p>
                        <w:p w14:paraId="2A3C76A9" w14:textId="77777777" w:rsidR="00732CC8" w:rsidRDefault="00732CC8">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F98BF" id="Rectangle 63" o:spid="_x0000_s1053" style="position:absolute;margin-left:410.3pt;margin-top:18.45pt;width:147pt;height:64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" o:allowincell="f" filled="f" stroked="f">
              <v:textbox inset="0,0,0,0">
                <w:txbxContent>
                  <w:p w14:paraId="2DC99A98" w14:textId="0CE8191D" w:rsidR="00732CC8" w:rsidRDefault="00772E96">
                    <w:pPr>
                      <w:widowControl/>
                      <w:autoSpaceDE/>
                      <w:autoSpaceDN/>
                      <w:adjustRightInd/>
                      <w:spacing w:line="1280" w:lineRule="atLeast"/>
                      <w:rPr>
                        <w:rFonts w:ascii="Times New Roman" w:hAnsi="Times New Roman" w:cs="Times New Roman"/>
                        <w:sz w:val="24"/>
                        <w:szCs w:val="24"/>
                      </w:rPr>
                    </w:pPr>
                    <w:r>
                      <w:rPr>
                        <w:noProof/>
                      </w:rPr>
                      <w:drawing>
                        <wp:inline distT="0" distB="0" distL="0" distR="0" wp14:anchorId="476FF9A9" wp14:editId="39FBD35B">
                          <wp:extent cx="1857375" cy="771525"/>
                          <wp:effectExtent l="0" t="0" r="0"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7375" cy="771525"/>
                                  </a:xfrm>
                                  <a:prstGeom prst="rect">
                                    <a:avLst/>
                                  </a:prstGeom>
                                  <a:noFill/>
                                  <a:ln>
                                    <a:noFill/>
                                  </a:ln>
                                </pic:spPr>
                              </pic:pic>
                            </a:graphicData>
                          </a:graphic>
                        </wp:inline>
                      </w:drawing>
                    </w:r>
                  </w:p>
                  <w:p w14:paraId="2A3C76A9" w14:textId="77777777" w:rsidR="00732CC8" w:rsidRDefault="00732CC8">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70016" behindDoc="1" locked="0" layoutInCell="0" allowOverlap="1" wp14:anchorId="3FC3BA11" wp14:editId="1EA9570F">
              <wp:simplePos x="0" y="0"/>
              <wp:positionH relativeFrom="page">
                <wp:posOffset>375920</wp:posOffset>
              </wp:positionH>
              <wp:positionV relativeFrom="page">
                <wp:posOffset>1069975</wp:posOffset>
              </wp:positionV>
              <wp:extent cx="6833235" cy="0"/>
              <wp:effectExtent l="0" t="0" r="0" b="0"/>
              <wp:wrapNone/>
              <wp:docPr id="18"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3235" cy="0"/>
                      </a:xfrm>
                      <a:custGeom>
                        <a:avLst/>
                        <a:gdLst>
                          <a:gd name="T0" fmla="*/ 0 w 10761"/>
                          <a:gd name="T1" fmla="*/ 0 h 20"/>
                          <a:gd name="T2" fmla="*/ 10761 w 10761"/>
                          <a:gd name="T3" fmla="*/ 0 h 20"/>
                        </a:gdLst>
                        <a:ahLst/>
                        <a:cxnLst>
                          <a:cxn ang="0">
                            <a:pos x="T0" y="T1"/>
                          </a:cxn>
                          <a:cxn ang="0">
                            <a:pos x="T2" y="T3"/>
                          </a:cxn>
                        </a:cxnLst>
                        <a:rect l="0" t="0" r="r" b="b"/>
                        <a:pathLst>
                          <a:path w="10761" h="20">
                            <a:moveTo>
                              <a:pt x="0" y="0"/>
                            </a:moveTo>
                            <a:lnTo>
                              <a:pt x="10761" y="0"/>
                            </a:lnTo>
                          </a:path>
                        </a:pathLst>
                      </a:custGeom>
                      <a:noFill/>
                      <a:ln w="19037">
                        <a:solidFill>
                          <a:srgbClr val="2D22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89633" id="Freeform 64" o:spid="_x0000_s1026" style="position:absolute;margin-left:29.6pt;margin-top:84.25pt;width:538.05pt;height:0;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" o:allowincell="f" path="m,l10761,e" filled="f" strokecolor="#2d2279" strokeweight=".52881mm">
              <v:path arrowok="t" o:connecttype="custom" o:connectlocs="0,0;6833235,0" o:connectangles="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465" w:hanging="423"/>
      </w:pPr>
      <w:rPr>
        <w:rFonts w:ascii="Symbol" w:hAnsi="Symbol" w:cs="Symbol"/>
        <w:b w:val="0"/>
        <w:bCs w:val="0"/>
        <w:w w:val="100"/>
        <w:sz w:val="28"/>
        <w:szCs w:val="28"/>
      </w:rPr>
    </w:lvl>
    <w:lvl w:ilvl="1">
      <w:numFmt w:val="bullet"/>
      <w:lvlText w:val=""/>
      <w:lvlJc w:val="left"/>
      <w:pPr>
        <w:ind w:left="1185" w:hanging="423"/>
      </w:pPr>
      <w:rPr>
        <w:rFonts w:ascii="Symbol" w:hAnsi="Symbol" w:cs="Symbol"/>
        <w:b w:val="0"/>
        <w:bCs w:val="0"/>
        <w:w w:val="100"/>
        <w:sz w:val="28"/>
        <w:szCs w:val="28"/>
      </w:rPr>
    </w:lvl>
    <w:lvl w:ilvl="2">
      <w:numFmt w:val="bullet"/>
      <w:lvlText w:val="•"/>
      <w:lvlJc w:val="left"/>
      <w:pPr>
        <w:ind w:left="2351" w:hanging="423"/>
      </w:pPr>
    </w:lvl>
    <w:lvl w:ilvl="3">
      <w:numFmt w:val="bullet"/>
      <w:lvlText w:val="•"/>
      <w:lvlJc w:val="left"/>
      <w:pPr>
        <w:ind w:left="3522" w:hanging="423"/>
      </w:pPr>
    </w:lvl>
    <w:lvl w:ilvl="4">
      <w:numFmt w:val="bullet"/>
      <w:lvlText w:val="•"/>
      <w:lvlJc w:val="left"/>
      <w:pPr>
        <w:ind w:left="4693" w:hanging="423"/>
      </w:pPr>
    </w:lvl>
    <w:lvl w:ilvl="5">
      <w:numFmt w:val="bullet"/>
      <w:lvlText w:val="•"/>
      <w:lvlJc w:val="left"/>
      <w:pPr>
        <w:ind w:left="5864" w:hanging="423"/>
      </w:pPr>
    </w:lvl>
    <w:lvl w:ilvl="6">
      <w:numFmt w:val="bullet"/>
      <w:lvlText w:val="•"/>
      <w:lvlJc w:val="left"/>
      <w:pPr>
        <w:ind w:left="7035" w:hanging="423"/>
      </w:pPr>
    </w:lvl>
    <w:lvl w:ilvl="7">
      <w:numFmt w:val="bullet"/>
      <w:lvlText w:val="•"/>
      <w:lvlJc w:val="left"/>
      <w:pPr>
        <w:ind w:left="8206" w:hanging="423"/>
      </w:pPr>
    </w:lvl>
    <w:lvl w:ilvl="8">
      <w:numFmt w:val="bullet"/>
      <w:lvlText w:val="•"/>
      <w:lvlJc w:val="left"/>
      <w:pPr>
        <w:ind w:left="9377" w:hanging="423"/>
      </w:pPr>
    </w:lvl>
  </w:abstractNum>
  <w:abstractNum w:abstractNumId="1" w15:restartNumberingAfterBreak="0">
    <w:nsid w:val="00000403"/>
    <w:multiLevelType w:val="multilevel"/>
    <w:tmpl w:val="00000886"/>
    <w:lvl w:ilvl="0">
      <w:numFmt w:val="bullet"/>
      <w:lvlText w:val="-"/>
      <w:lvlJc w:val="left"/>
      <w:pPr>
        <w:ind w:left="1090" w:hanging="183"/>
      </w:pPr>
      <w:rPr>
        <w:rFonts w:ascii="Arial" w:hAnsi="Arial" w:cs="Arial"/>
        <w:b w:val="0"/>
        <w:bCs w:val="0"/>
        <w:color w:val="2D2279"/>
        <w:w w:val="99"/>
        <w:sz w:val="30"/>
        <w:szCs w:val="30"/>
      </w:rPr>
    </w:lvl>
    <w:lvl w:ilvl="1">
      <w:numFmt w:val="bullet"/>
      <w:lvlText w:val="-"/>
      <w:lvlJc w:val="left"/>
      <w:pPr>
        <w:ind w:left="1032" w:hanging="183"/>
      </w:pPr>
      <w:rPr>
        <w:rFonts w:ascii="Arial" w:hAnsi="Arial" w:cs="Arial"/>
        <w:b w:val="0"/>
        <w:bCs w:val="0"/>
        <w:color w:val="2D2279"/>
        <w:w w:val="99"/>
        <w:sz w:val="30"/>
        <w:szCs w:val="30"/>
      </w:rPr>
    </w:lvl>
    <w:lvl w:ilvl="2">
      <w:numFmt w:val="bullet"/>
      <w:lvlText w:val="•"/>
      <w:lvlJc w:val="left"/>
      <w:pPr>
        <w:ind w:left="2279" w:hanging="183"/>
      </w:pPr>
    </w:lvl>
    <w:lvl w:ilvl="3">
      <w:numFmt w:val="bullet"/>
      <w:lvlText w:val="•"/>
      <w:lvlJc w:val="left"/>
      <w:pPr>
        <w:ind w:left="3459" w:hanging="183"/>
      </w:pPr>
    </w:lvl>
    <w:lvl w:ilvl="4">
      <w:numFmt w:val="bullet"/>
      <w:lvlText w:val="•"/>
      <w:lvlJc w:val="left"/>
      <w:pPr>
        <w:ind w:left="4639" w:hanging="183"/>
      </w:pPr>
    </w:lvl>
    <w:lvl w:ilvl="5">
      <w:numFmt w:val="bullet"/>
      <w:lvlText w:val="•"/>
      <w:lvlJc w:val="left"/>
      <w:pPr>
        <w:ind w:left="5819" w:hanging="183"/>
      </w:pPr>
    </w:lvl>
    <w:lvl w:ilvl="6">
      <w:numFmt w:val="bullet"/>
      <w:lvlText w:val="•"/>
      <w:lvlJc w:val="left"/>
      <w:pPr>
        <w:ind w:left="6999" w:hanging="183"/>
      </w:pPr>
    </w:lvl>
    <w:lvl w:ilvl="7">
      <w:numFmt w:val="bullet"/>
      <w:lvlText w:val="•"/>
      <w:lvlJc w:val="left"/>
      <w:pPr>
        <w:ind w:left="8179" w:hanging="183"/>
      </w:pPr>
    </w:lvl>
    <w:lvl w:ilvl="8">
      <w:numFmt w:val="bullet"/>
      <w:lvlText w:val="•"/>
      <w:lvlJc w:val="left"/>
      <w:pPr>
        <w:ind w:left="9359" w:hanging="183"/>
      </w:pPr>
    </w:lvl>
  </w:abstractNum>
  <w:abstractNum w:abstractNumId="2" w15:restartNumberingAfterBreak="0">
    <w:nsid w:val="00000404"/>
    <w:multiLevelType w:val="multilevel"/>
    <w:tmpl w:val="00000887"/>
    <w:lvl w:ilvl="0">
      <w:numFmt w:val="bullet"/>
      <w:lvlText w:val=""/>
      <w:lvlJc w:val="left"/>
      <w:pPr>
        <w:ind w:left="1392" w:hanging="361"/>
      </w:pPr>
      <w:rPr>
        <w:rFonts w:ascii="Symbol" w:hAnsi="Symbol" w:cs="Symbol"/>
        <w:b w:val="0"/>
        <w:bCs w:val="0"/>
        <w:w w:val="100"/>
        <w:sz w:val="28"/>
        <w:szCs w:val="28"/>
      </w:rPr>
    </w:lvl>
    <w:lvl w:ilvl="1">
      <w:numFmt w:val="bullet"/>
      <w:lvlText w:val="•"/>
      <w:lvlJc w:val="left"/>
      <w:pPr>
        <w:ind w:left="2431" w:hanging="361"/>
      </w:pPr>
    </w:lvl>
    <w:lvl w:ilvl="2">
      <w:numFmt w:val="bullet"/>
      <w:lvlText w:val="•"/>
      <w:lvlJc w:val="left"/>
      <w:pPr>
        <w:ind w:left="3463" w:hanging="361"/>
      </w:pPr>
    </w:lvl>
    <w:lvl w:ilvl="3">
      <w:numFmt w:val="bullet"/>
      <w:lvlText w:val="•"/>
      <w:lvlJc w:val="left"/>
      <w:pPr>
        <w:ind w:left="4495" w:hanging="361"/>
      </w:pPr>
    </w:lvl>
    <w:lvl w:ilvl="4">
      <w:numFmt w:val="bullet"/>
      <w:lvlText w:val="•"/>
      <w:lvlJc w:val="left"/>
      <w:pPr>
        <w:ind w:left="5527" w:hanging="361"/>
      </w:pPr>
    </w:lvl>
    <w:lvl w:ilvl="5">
      <w:numFmt w:val="bullet"/>
      <w:lvlText w:val="•"/>
      <w:lvlJc w:val="left"/>
      <w:pPr>
        <w:ind w:left="6559" w:hanging="361"/>
      </w:pPr>
    </w:lvl>
    <w:lvl w:ilvl="6">
      <w:numFmt w:val="bullet"/>
      <w:lvlText w:val="•"/>
      <w:lvlJc w:val="left"/>
      <w:pPr>
        <w:ind w:left="7591" w:hanging="361"/>
      </w:pPr>
    </w:lvl>
    <w:lvl w:ilvl="7">
      <w:numFmt w:val="bullet"/>
      <w:lvlText w:val="•"/>
      <w:lvlJc w:val="left"/>
      <w:pPr>
        <w:ind w:left="8623" w:hanging="361"/>
      </w:pPr>
    </w:lvl>
    <w:lvl w:ilvl="8">
      <w:numFmt w:val="bullet"/>
      <w:lvlText w:val="•"/>
      <w:lvlJc w:val="left"/>
      <w:pPr>
        <w:ind w:left="9655" w:hanging="361"/>
      </w:pPr>
    </w:lvl>
  </w:abstractNum>
  <w:abstractNum w:abstractNumId="3" w15:restartNumberingAfterBreak="0">
    <w:nsid w:val="2DA37F7F"/>
    <w:multiLevelType w:val="hybridMultilevel"/>
    <w:tmpl w:val="AA306986"/>
    <w:lvl w:ilvl="0" w:tplc="08090001">
      <w:start w:val="1"/>
      <w:numFmt w:val="bullet"/>
      <w:lvlText w:val=""/>
      <w:lvlJc w:val="left"/>
      <w:pPr>
        <w:ind w:left="1440" w:hanging="360"/>
      </w:pPr>
      <w:rPr>
        <w:rFonts w:ascii="Symbol" w:hAnsi="Symbol" w:hint="default"/>
      </w:rPr>
    </w:lvl>
    <w:lvl w:ilvl="1" w:tplc="C47A036E">
      <w:numFmt w:val="bullet"/>
      <w:lvlText w:val="–"/>
      <w:lvlJc w:val="left"/>
      <w:pPr>
        <w:ind w:left="2160" w:hanging="360"/>
      </w:pPr>
      <w:rPr>
        <w:rFonts w:ascii="Calibri" w:eastAsia="Times New Roman" w:hAnsi="Calibri" w:cs="Calibri"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79DB1CF6"/>
    <w:multiLevelType w:val="hybridMultilevel"/>
    <w:tmpl w:val="87E8726E"/>
    <w:lvl w:ilvl="0" w:tplc="08090001">
      <w:start w:val="1"/>
      <w:numFmt w:val="bullet"/>
      <w:lvlText w:val=""/>
      <w:lvlJc w:val="left"/>
      <w:pPr>
        <w:ind w:left="1185" w:hanging="360"/>
      </w:pPr>
      <w:rPr>
        <w:rFonts w:ascii="Symbol" w:hAnsi="Symbol" w:hint="default"/>
      </w:rPr>
    </w:lvl>
    <w:lvl w:ilvl="1" w:tplc="08090003" w:tentative="1">
      <w:start w:val="1"/>
      <w:numFmt w:val="bullet"/>
      <w:lvlText w:val="o"/>
      <w:lvlJc w:val="left"/>
      <w:pPr>
        <w:ind w:left="1905" w:hanging="360"/>
      </w:pPr>
      <w:rPr>
        <w:rFonts w:ascii="Courier New" w:hAnsi="Courier New" w:cs="Courier New" w:hint="default"/>
      </w:rPr>
    </w:lvl>
    <w:lvl w:ilvl="2" w:tplc="08090005" w:tentative="1">
      <w:start w:val="1"/>
      <w:numFmt w:val="bullet"/>
      <w:lvlText w:val=""/>
      <w:lvlJc w:val="left"/>
      <w:pPr>
        <w:ind w:left="2625" w:hanging="360"/>
      </w:pPr>
      <w:rPr>
        <w:rFonts w:ascii="Wingdings" w:hAnsi="Wingdings" w:hint="default"/>
      </w:rPr>
    </w:lvl>
    <w:lvl w:ilvl="3" w:tplc="08090001" w:tentative="1">
      <w:start w:val="1"/>
      <w:numFmt w:val="bullet"/>
      <w:lvlText w:val=""/>
      <w:lvlJc w:val="left"/>
      <w:pPr>
        <w:ind w:left="3345" w:hanging="360"/>
      </w:pPr>
      <w:rPr>
        <w:rFonts w:ascii="Symbol" w:hAnsi="Symbol" w:hint="default"/>
      </w:rPr>
    </w:lvl>
    <w:lvl w:ilvl="4" w:tplc="08090003" w:tentative="1">
      <w:start w:val="1"/>
      <w:numFmt w:val="bullet"/>
      <w:lvlText w:val="o"/>
      <w:lvlJc w:val="left"/>
      <w:pPr>
        <w:ind w:left="4065" w:hanging="360"/>
      </w:pPr>
      <w:rPr>
        <w:rFonts w:ascii="Courier New" w:hAnsi="Courier New" w:cs="Courier New" w:hint="default"/>
      </w:rPr>
    </w:lvl>
    <w:lvl w:ilvl="5" w:tplc="08090005" w:tentative="1">
      <w:start w:val="1"/>
      <w:numFmt w:val="bullet"/>
      <w:lvlText w:val=""/>
      <w:lvlJc w:val="left"/>
      <w:pPr>
        <w:ind w:left="4785" w:hanging="360"/>
      </w:pPr>
      <w:rPr>
        <w:rFonts w:ascii="Wingdings" w:hAnsi="Wingdings" w:hint="default"/>
      </w:rPr>
    </w:lvl>
    <w:lvl w:ilvl="6" w:tplc="08090001" w:tentative="1">
      <w:start w:val="1"/>
      <w:numFmt w:val="bullet"/>
      <w:lvlText w:val=""/>
      <w:lvlJc w:val="left"/>
      <w:pPr>
        <w:ind w:left="5505" w:hanging="360"/>
      </w:pPr>
      <w:rPr>
        <w:rFonts w:ascii="Symbol" w:hAnsi="Symbol" w:hint="default"/>
      </w:rPr>
    </w:lvl>
    <w:lvl w:ilvl="7" w:tplc="08090003" w:tentative="1">
      <w:start w:val="1"/>
      <w:numFmt w:val="bullet"/>
      <w:lvlText w:val="o"/>
      <w:lvlJc w:val="left"/>
      <w:pPr>
        <w:ind w:left="6225" w:hanging="360"/>
      </w:pPr>
      <w:rPr>
        <w:rFonts w:ascii="Courier New" w:hAnsi="Courier New" w:cs="Courier New" w:hint="default"/>
      </w:rPr>
    </w:lvl>
    <w:lvl w:ilvl="8" w:tplc="08090005" w:tentative="1">
      <w:start w:val="1"/>
      <w:numFmt w:val="bullet"/>
      <w:lvlText w:val=""/>
      <w:lvlJc w:val="left"/>
      <w:pPr>
        <w:ind w:left="6945"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A7C"/>
    <w:rsid w:val="00001F17"/>
    <w:rsid w:val="00014FC4"/>
    <w:rsid w:val="00042E1E"/>
    <w:rsid w:val="0005279C"/>
    <w:rsid w:val="00073100"/>
    <w:rsid w:val="00076F6A"/>
    <w:rsid w:val="00091670"/>
    <w:rsid w:val="000E4A90"/>
    <w:rsid w:val="00105468"/>
    <w:rsid w:val="00105DBE"/>
    <w:rsid w:val="0013704B"/>
    <w:rsid w:val="00143FE4"/>
    <w:rsid w:val="0014558B"/>
    <w:rsid w:val="00174A7B"/>
    <w:rsid w:val="00183E66"/>
    <w:rsid w:val="00187373"/>
    <w:rsid w:val="001B30DF"/>
    <w:rsid w:val="00203E02"/>
    <w:rsid w:val="00207612"/>
    <w:rsid w:val="00241CF3"/>
    <w:rsid w:val="00250255"/>
    <w:rsid w:val="00257368"/>
    <w:rsid w:val="00271347"/>
    <w:rsid w:val="002948D9"/>
    <w:rsid w:val="002A0267"/>
    <w:rsid w:val="002C642C"/>
    <w:rsid w:val="002D62A7"/>
    <w:rsid w:val="00352E3E"/>
    <w:rsid w:val="003621DF"/>
    <w:rsid w:val="0036316B"/>
    <w:rsid w:val="00382F9A"/>
    <w:rsid w:val="003A55D0"/>
    <w:rsid w:val="003D41DA"/>
    <w:rsid w:val="003F3BD1"/>
    <w:rsid w:val="00426819"/>
    <w:rsid w:val="00447ADE"/>
    <w:rsid w:val="004909B5"/>
    <w:rsid w:val="004B2067"/>
    <w:rsid w:val="004B2ACC"/>
    <w:rsid w:val="005057F8"/>
    <w:rsid w:val="005679F7"/>
    <w:rsid w:val="005A20AB"/>
    <w:rsid w:val="005C0D55"/>
    <w:rsid w:val="005C0E33"/>
    <w:rsid w:val="006361FB"/>
    <w:rsid w:val="00670BB4"/>
    <w:rsid w:val="00670F7B"/>
    <w:rsid w:val="00677D6C"/>
    <w:rsid w:val="00686546"/>
    <w:rsid w:val="006908B3"/>
    <w:rsid w:val="006C4A83"/>
    <w:rsid w:val="006D0FB7"/>
    <w:rsid w:val="00706B6B"/>
    <w:rsid w:val="00732CC8"/>
    <w:rsid w:val="007461B2"/>
    <w:rsid w:val="00751C80"/>
    <w:rsid w:val="00772E96"/>
    <w:rsid w:val="007A41EF"/>
    <w:rsid w:val="007B5E81"/>
    <w:rsid w:val="00811A7C"/>
    <w:rsid w:val="00857FE9"/>
    <w:rsid w:val="008718A6"/>
    <w:rsid w:val="008877D6"/>
    <w:rsid w:val="008E0F17"/>
    <w:rsid w:val="00903CD6"/>
    <w:rsid w:val="009972A4"/>
    <w:rsid w:val="009A696F"/>
    <w:rsid w:val="009D33A5"/>
    <w:rsid w:val="00A01E9E"/>
    <w:rsid w:val="00A25148"/>
    <w:rsid w:val="00A31DC8"/>
    <w:rsid w:val="00AA0EC6"/>
    <w:rsid w:val="00AA1F5F"/>
    <w:rsid w:val="00B15A94"/>
    <w:rsid w:val="00B54395"/>
    <w:rsid w:val="00BC5C2A"/>
    <w:rsid w:val="00BD69F1"/>
    <w:rsid w:val="00BF76BC"/>
    <w:rsid w:val="00C059E1"/>
    <w:rsid w:val="00C35B05"/>
    <w:rsid w:val="00C80CB4"/>
    <w:rsid w:val="00C863EF"/>
    <w:rsid w:val="00C91FA1"/>
    <w:rsid w:val="00C94F67"/>
    <w:rsid w:val="00CF74CF"/>
    <w:rsid w:val="00D46D80"/>
    <w:rsid w:val="00D65324"/>
    <w:rsid w:val="00D73F67"/>
    <w:rsid w:val="00DA369D"/>
    <w:rsid w:val="00DA5606"/>
    <w:rsid w:val="00DF58AB"/>
    <w:rsid w:val="00E34645"/>
    <w:rsid w:val="00E42F4F"/>
    <w:rsid w:val="00F33CB3"/>
    <w:rsid w:val="00FF206E"/>
    <w:rsid w:val="00FF3B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11999F6"/>
  <w14:defaultImageDpi w14:val="0"/>
  <w15:docId w15:val="{3D8B643F-9E53-4806-974A-7D8993C51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cs="Calibri"/>
      <w:sz w:val="22"/>
      <w:szCs w:val="22"/>
    </w:rPr>
  </w:style>
  <w:style w:type="paragraph" w:styleId="Heading1">
    <w:name w:val="heading 1"/>
    <w:basedOn w:val="Normal"/>
    <w:next w:val="Normal"/>
    <w:link w:val="Heading1Char"/>
    <w:uiPriority w:val="1"/>
    <w:qFormat/>
    <w:pPr>
      <w:spacing w:before="81"/>
      <w:ind w:left="386"/>
      <w:outlineLvl w:val="0"/>
    </w:pPr>
    <w:rPr>
      <w:rFonts w:ascii="Arial" w:hAnsi="Arial" w:cs="Arial"/>
      <w:b/>
      <w:bCs/>
      <w:sz w:val="63"/>
      <w:szCs w:val="63"/>
    </w:rPr>
  </w:style>
  <w:style w:type="paragraph" w:styleId="Heading2">
    <w:name w:val="heading 2"/>
    <w:basedOn w:val="Normal"/>
    <w:next w:val="Normal"/>
    <w:link w:val="Heading2Char"/>
    <w:uiPriority w:val="1"/>
    <w:qFormat/>
    <w:pPr>
      <w:ind w:left="477"/>
      <w:outlineLvl w:val="1"/>
    </w:pPr>
    <w:rPr>
      <w:rFonts w:ascii="Arial" w:hAnsi="Arial" w:cs="Arial"/>
      <w:i/>
      <w:iCs/>
      <w:sz w:val="59"/>
      <w:szCs w:val="59"/>
    </w:rPr>
  </w:style>
  <w:style w:type="paragraph" w:styleId="Heading3">
    <w:name w:val="heading 3"/>
    <w:basedOn w:val="Normal"/>
    <w:next w:val="Normal"/>
    <w:link w:val="Heading3Char"/>
    <w:uiPriority w:val="1"/>
    <w:qFormat/>
    <w:pPr>
      <w:spacing w:before="1"/>
      <w:ind w:left="386"/>
      <w:outlineLvl w:val="2"/>
    </w:pPr>
    <w:rPr>
      <w:rFonts w:ascii="Arial" w:hAnsi="Arial" w:cs="Arial"/>
      <w:i/>
      <w:iCs/>
      <w:sz w:val="56"/>
      <w:szCs w:val="56"/>
    </w:rPr>
  </w:style>
  <w:style w:type="paragraph" w:styleId="Heading4">
    <w:name w:val="heading 4"/>
    <w:basedOn w:val="Normal"/>
    <w:next w:val="Normal"/>
    <w:link w:val="Heading4Char"/>
    <w:uiPriority w:val="1"/>
    <w:qFormat/>
    <w:pPr>
      <w:spacing w:line="341" w:lineRule="exact"/>
      <w:ind w:left="465"/>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8"/>
      <w:szCs w:val="28"/>
    </w:rPr>
  </w:style>
  <w:style w:type="character" w:customStyle="1" w:styleId="BodyTextChar">
    <w:name w:val="Body Text Char"/>
    <w:link w:val="BodyText"/>
    <w:uiPriority w:val="99"/>
    <w:semiHidden/>
    <w:rPr>
      <w:rFonts w:ascii="Calibri" w:hAnsi="Calibri" w:cs="Calibri"/>
    </w:rPr>
  </w:style>
  <w:style w:type="character" w:customStyle="1" w:styleId="Heading1Char">
    <w:name w:val="Heading 1 Char"/>
    <w:link w:val="Heading1"/>
    <w:uiPriority w:val="9"/>
    <w:rPr>
      <w:rFonts w:ascii="Calibri Light" w:eastAsia="Times New Roman" w:hAnsi="Calibri Light" w:cs="Times New Roman"/>
      <w:b/>
      <w:bCs/>
      <w:kern w:val="32"/>
      <w:sz w:val="32"/>
      <w:szCs w:val="32"/>
    </w:rPr>
  </w:style>
  <w:style w:type="character" w:customStyle="1" w:styleId="Heading2Char">
    <w:name w:val="Heading 2 Char"/>
    <w:link w:val="Heading2"/>
    <w:uiPriority w:val="9"/>
    <w:semiHidden/>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Pr>
      <w:rFonts w:ascii="Calibri Light" w:eastAsia="Times New Roman" w:hAnsi="Calibri Light" w:cs="Times New Roman"/>
      <w:b/>
      <w:bCs/>
      <w:sz w:val="26"/>
      <w:szCs w:val="26"/>
    </w:rPr>
  </w:style>
  <w:style w:type="character" w:customStyle="1" w:styleId="Heading4Char">
    <w:name w:val="Heading 4 Char"/>
    <w:link w:val="Heading4"/>
    <w:uiPriority w:val="9"/>
    <w:semiHidden/>
    <w:rPr>
      <w:b/>
      <w:bCs/>
      <w:sz w:val="28"/>
      <w:szCs w:val="28"/>
    </w:rPr>
  </w:style>
  <w:style w:type="paragraph" w:styleId="ListParagraph">
    <w:name w:val="List Paragraph"/>
    <w:basedOn w:val="Normal"/>
    <w:uiPriority w:val="1"/>
    <w:qFormat/>
    <w:pPr>
      <w:spacing w:before="27"/>
      <w:ind w:left="1392" w:hanging="361"/>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styleId="Header">
    <w:name w:val="header"/>
    <w:basedOn w:val="Normal"/>
    <w:link w:val="HeaderChar"/>
    <w:uiPriority w:val="99"/>
    <w:unhideWhenUsed/>
    <w:rsid w:val="00811A7C"/>
    <w:pPr>
      <w:tabs>
        <w:tab w:val="center" w:pos="4513"/>
        <w:tab w:val="right" w:pos="9026"/>
      </w:tabs>
    </w:pPr>
  </w:style>
  <w:style w:type="character" w:customStyle="1" w:styleId="HeaderChar">
    <w:name w:val="Header Char"/>
    <w:link w:val="Header"/>
    <w:uiPriority w:val="99"/>
    <w:rsid w:val="00811A7C"/>
    <w:rPr>
      <w:rFonts w:ascii="Calibri" w:hAnsi="Calibri" w:cs="Calibri"/>
    </w:rPr>
  </w:style>
  <w:style w:type="paragraph" w:styleId="Footer">
    <w:name w:val="footer"/>
    <w:basedOn w:val="Normal"/>
    <w:link w:val="FooterChar"/>
    <w:uiPriority w:val="99"/>
    <w:unhideWhenUsed/>
    <w:rsid w:val="00811A7C"/>
    <w:pPr>
      <w:tabs>
        <w:tab w:val="center" w:pos="4513"/>
        <w:tab w:val="right" w:pos="9026"/>
      </w:tabs>
    </w:pPr>
  </w:style>
  <w:style w:type="character" w:customStyle="1" w:styleId="FooterChar">
    <w:name w:val="Footer Char"/>
    <w:link w:val="Footer"/>
    <w:uiPriority w:val="99"/>
    <w:rsid w:val="00811A7C"/>
    <w:rPr>
      <w:rFonts w:ascii="Calibri" w:hAnsi="Calibri" w:cs="Calibri"/>
    </w:rPr>
  </w:style>
  <w:style w:type="table" w:styleId="TableGrid">
    <w:name w:val="Table Grid"/>
    <w:basedOn w:val="TableNormal"/>
    <w:uiPriority w:val="39"/>
    <w:rsid w:val="004268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F74CF"/>
    <w:pPr>
      <w:widowControl/>
      <w:autoSpaceDE/>
      <w:autoSpaceDN/>
      <w:adjustRightInd/>
      <w:spacing w:before="100" w:beforeAutospacing="1" w:after="100" w:afterAutospacing="1"/>
    </w:pPr>
    <w:rPr>
      <w:rFonts w:ascii="Times New Roman" w:hAnsi="Times New Roman" w:cs="Times New Roman"/>
      <w:sz w:val="24"/>
      <w:szCs w:val="24"/>
    </w:rPr>
  </w:style>
  <w:style w:type="character" w:styleId="Hyperlink">
    <w:name w:val="Hyperlink"/>
    <w:basedOn w:val="DefaultParagraphFont"/>
    <w:uiPriority w:val="99"/>
    <w:unhideWhenUsed/>
    <w:rsid w:val="000E4A90"/>
    <w:rPr>
      <w:color w:val="0563C1" w:themeColor="hyperlink"/>
      <w:u w:val="single"/>
    </w:rPr>
  </w:style>
  <w:style w:type="character" w:styleId="UnresolvedMention">
    <w:name w:val="Unresolved Mention"/>
    <w:basedOn w:val="DefaultParagraphFont"/>
    <w:uiPriority w:val="99"/>
    <w:semiHidden/>
    <w:unhideWhenUsed/>
    <w:rsid w:val="000E4A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9408">
      <w:bodyDiv w:val="1"/>
      <w:marLeft w:val="0"/>
      <w:marRight w:val="0"/>
      <w:marTop w:val="0"/>
      <w:marBottom w:val="0"/>
      <w:divBdr>
        <w:top w:val="none" w:sz="0" w:space="0" w:color="auto"/>
        <w:left w:val="none" w:sz="0" w:space="0" w:color="auto"/>
        <w:bottom w:val="none" w:sz="0" w:space="0" w:color="auto"/>
        <w:right w:val="none" w:sz="0" w:space="0" w:color="auto"/>
      </w:divBdr>
      <w:divsChild>
        <w:div w:id="1702441387">
          <w:blockQuote w:val="1"/>
          <w:marLeft w:val="720"/>
          <w:marRight w:val="720"/>
          <w:marTop w:val="100"/>
          <w:marBottom w:val="100"/>
          <w:divBdr>
            <w:top w:val="none" w:sz="0" w:space="0" w:color="auto"/>
            <w:left w:val="single" w:sz="18" w:space="0" w:color="E7E0EF"/>
            <w:bottom w:val="none" w:sz="0" w:space="0" w:color="auto"/>
            <w:right w:val="none" w:sz="0" w:space="0" w:color="auto"/>
          </w:divBdr>
        </w:div>
      </w:divsChild>
    </w:div>
    <w:div w:id="51780883">
      <w:bodyDiv w:val="1"/>
      <w:marLeft w:val="0"/>
      <w:marRight w:val="0"/>
      <w:marTop w:val="0"/>
      <w:marBottom w:val="0"/>
      <w:divBdr>
        <w:top w:val="none" w:sz="0" w:space="0" w:color="auto"/>
        <w:left w:val="none" w:sz="0" w:space="0" w:color="auto"/>
        <w:bottom w:val="none" w:sz="0" w:space="0" w:color="auto"/>
        <w:right w:val="none" w:sz="0" w:space="0" w:color="auto"/>
      </w:divBdr>
    </w:div>
    <w:div w:id="418016517">
      <w:bodyDiv w:val="1"/>
      <w:marLeft w:val="0"/>
      <w:marRight w:val="0"/>
      <w:marTop w:val="0"/>
      <w:marBottom w:val="0"/>
      <w:divBdr>
        <w:top w:val="none" w:sz="0" w:space="0" w:color="auto"/>
        <w:left w:val="none" w:sz="0" w:space="0" w:color="auto"/>
        <w:bottom w:val="none" w:sz="0" w:space="0" w:color="auto"/>
        <w:right w:val="none" w:sz="0" w:space="0" w:color="auto"/>
      </w:divBdr>
    </w:div>
    <w:div w:id="531963426">
      <w:bodyDiv w:val="1"/>
      <w:marLeft w:val="0"/>
      <w:marRight w:val="0"/>
      <w:marTop w:val="0"/>
      <w:marBottom w:val="0"/>
      <w:divBdr>
        <w:top w:val="none" w:sz="0" w:space="0" w:color="auto"/>
        <w:left w:val="none" w:sz="0" w:space="0" w:color="auto"/>
        <w:bottom w:val="none" w:sz="0" w:space="0" w:color="auto"/>
        <w:right w:val="none" w:sz="0" w:space="0" w:color="auto"/>
      </w:divBdr>
    </w:div>
    <w:div w:id="1287590847">
      <w:bodyDiv w:val="1"/>
      <w:marLeft w:val="0"/>
      <w:marRight w:val="0"/>
      <w:marTop w:val="0"/>
      <w:marBottom w:val="0"/>
      <w:divBdr>
        <w:top w:val="none" w:sz="0" w:space="0" w:color="auto"/>
        <w:left w:val="none" w:sz="0" w:space="0" w:color="auto"/>
        <w:bottom w:val="none" w:sz="0" w:space="0" w:color="auto"/>
        <w:right w:val="none" w:sz="0" w:space="0" w:color="auto"/>
      </w:divBdr>
      <w:divsChild>
        <w:div w:id="2049714888">
          <w:blockQuote w:val="1"/>
          <w:marLeft w:val="720"/>
          <w:marRight w:val="720"/>
          <w:marTop w:val="100"/>
          <w:marBottom w:val="100"/>
          <w:divBdr>
            <w:top w:val="none" w:sz="0" w:space="0" w:color="auto"/>
            <w:left w:val="single" w:sz="18" w:space="0" w:color="E7E0EF"/>
            <w:bottom w:val="none" w:sz="0" w:space="0" w:color="auto"/>
            <w:right w:val="none" w:sz="0" w:space="0" w:color="auto"/>
          </w:divBdr>
        </w:div>
      </w:divsChild>
    </w:div>
    <w:div w:id="1888564387">
      <w:bodyDiv w:val="1"/>
      <w:marLeft w:val="0"/>
      <w:marRight w:val="0"/>
      <w:marTop w:val="0"/>
      <w:marBottom w:val="0"/>
      <w:divBdr>
        <w:top w:val="none" w:sz="0" w:space="0" w:color="auto"/>
        <w:left w:val="none" w:sz="0" w:space="0" w:color="auto"/>
        <w:bottom w:val="none" w:sz="0" w:space="0" w:color="auto"/>
        <w:right w:val="none" w:sz="0" w:space="0" w:color="auto"/>
      </w:divBdr>
      <w:divsChild>
        <w:div w:id="1815758052">
          <w:blockQuote w:val="1"/>
          <w:marLeft w:val="720"/>
          <w:marRight w:val="720"/>
          <w:marTop w:val="100"/>
          <w:marBottom w:val="100"/>
          <w:divBdr>
            <w:top w:val="none" w:sz="0" w:space="0" w:color="auto"/>
            <w:left w:val="single" w:sz="18" w:space="0" w:color="E7E0EF"/>
            <w:bottom w:val="none" w:sz="0" w:space="0" w:color="auto"/>
            <w:right w:val="none" w:sz="0" w:space="0" w:color="auto"/>
          </w:divBdr>
        </w:div>
      </w:divsChild>
    </w:div>
    <w:div w:id="1890531086">
      <w:bodyDiv w:val="1"/>
      <w:marLeft w:val="0"/>
      <w:marRight w:val="0"/>
      <w:marTop w:val="0"/>
      <w:marBottom w:val="0"/>
      <w:divBdr>
        <w:top w:val="none" w:sz="0" w:space="0" w:color="auto"/>
        <w:left w:val="none" w:sz="0" w:space="0" w:color="auto"/>
        <w:bottom w:val="none" w:sz="0" w:space="0" w:color="auto"/>
        <w:right w:val="none" w:sz="0" w:space="0" w:color="auto"/>
      </w:divBdr>
    </w:div>
    <w:div w:id="1940604173">
      <w:bodyDiv w:val="1"/>
      <w:marLeft w:val="0"/>
      <w:marRight w:val="0"/>
      <w:marTop w:val="0"/>
      <w:marBottom w:val="0"/>
      <w:divBdr>
        <w:top w:val="none" w:sz="0" w:space="0" w:color="auto"/>
        <w:left w:val="none" w:sz="0" w:space="0" w:color="auto"/>
        <w:bottom w:val="none" w:sz="0" w:space="0" w:color="auto"/>
        <w:right w:val="none" w:sz="0" w:space="0" w:color="auto"/>
      </w:divBdr>
    </w:div>
    <w:div w:id="2055501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91.jpeg"/><Relationship Id="rId21" Type="http://schemas.openxmlformats.org/officeDocument/2006/relationships/image" Target="media/image11.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420.jpeg"/><Relationship Id="rId68" Type="http://schemas.openxmlformats.org/officeDocument/2006/relationships/image" Target="media/image51.jpeg"/><Relationship Id="rId84" Type="http://schemas.openxmlformats.org/officeDocument/2006/relationships/image" Target="media/image62.png"/><Relationship Id="rId89" Type="http://schemas.openxmlformats.org/officeDocument/2006/relationships/image" Target="media/image65.png"/><Relationship Id="rId112" Type="http://schemas.openxmlformats.org/officeDocument/2006/relationships/image" Target="media/image86.jpeg"/><Relationship Id="rId16" Type="http://schemas.openxmlformats.org/officeDocument/2006/relationships/image" Target="media/image7.jpeg"/><Relationship Id="rId107" Type="http://schemas.openxmlformats.org/officeDocument/2006/relationships/image" Target="media/image82.jpeg"/><Relationship Id="rId11" Type="http://schemas.openxmlformats.org/officeDocument/2006/relationships/footer" Target="footer1.xml"/><Relationship Id="rId32" Type="http://schemas.openxmlformats.org/officeDocument/2006/relationships/image" Target="media/image22.jpe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54.jpeg"/><Relationship Id="rId79" Type="http://schemas.openxmlformats.org/officeDocument/2006/relationships/image" Target="media/image58.jpeg"/><Relationship Id="rId102" Type="http://schemas.openxmlformats.org/officeDocument/2006/relationships/image" Target="media/image77.jpeg"/><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6.png"/><Relationship Id="rId95" Type="http://schemas.openxmlformats.org/officeDocument/2006/relationships/footer" Target="footer4.xml"/><Relationship Id="rId22" Type="http://schemas.openxmlformats.org/officeDocument/2006/relationships/image" Target="media/image12.jpeg"/><Relationship Id="rId27" Type="http://schemas.openxmlformats.org/officeDocument/2006/relationships/image" Target="media/image17.jpg"/><Relationship Id="rId43" Type="http://schemas.openxmlformats.org/officeDocument/2006/relationships/image" Target="media/image30.jpeg"/><Relationship Id="rId48" Type="http://schemas.openxmlformats.org/officeDocument/2006/relationships/image" Target="media/image35.jpeg"/><Relationship Id="rId64" Type="http://schemas.openxmlformats.org/officeDocument/2006/relationships/image" Target="media/image430.jpeg"/><Relationship Id="rId69" Type="http://schemas.openxmlformats.org/officeDocument/2006/relationships/image" Target="media/image52.JPG"/><Relationship Id="rId113" Type="http://schemas.openxmlformats.org/officeDocument/2006/relationships/image" Target="media/image87.jpeg"/><Relationship Id="rId118" Type="http://schemas.openxmlformats.org/officeDocument/2006/relationships/image" Target="media/image92.jpeg"/><Relationship Id="rId80" Type="http://schemas.openxmlformats.org/officeDocument/2006/relationships/image" Target="cid:b32dcbfe-ec4e-4752-8888-0f1ab033677e@GBRP265.PROD.OUTLOOK.COM" TargetMode="External"/><Relationship Id="rId85" Type="http://schemas.openxmlformats.org/officeDocument/2006/relationships/image" Target="media/image63.jpeg"/><Relationship Id="rId12" Type="http://schemas.openxmlformats.org/officeDocument/2006/relationships/image" Target="media/image5.jpeg"/><Relationship Id="rId17" Type="http://schemas.openxmlformats.org/officeDocument/2006/relationships/image" Target="media/image8.jpeg"/><Relationship Id="rId33" Type="http://schemas.openxmlformats.org/officeDocument/2006/relationships/image" Target="media/image23.jpeg"/><Relationship Id="rId59" Type="http://schemas.openxmlformats.org/officeDocument/2006/relationships/image" Target="media/image46.jpeg"/><Relationship Id="rId103" Type="http://schemas.openxmlformats.org/officeDocument/2006/relationships/image" Target="media/image78.jpeg"/><Relationship Id="rId108" Type="http://schemas.openxmlformats.org/officeDocument/2006/relationships/image" Target="media/image83.jpeg"/><Relationship Id="rId124" Type="http://schemas.openxmlformats.org/officeDocument/2006/relationships/theme" Target="theme/theme1.xml"/><Relationship Id="rId54" Type="http://schemas.openxmlformats.org/officeDocument/2006/relationships/image" Target="media/image41.jpeg"/><Relationship Id="rId70" Type="http://schemas.openxmlformats.org/officeDocument/2006/relationships/image" Target="media/image53.JPG"/><Relationship Id="rId75" Type="http://schemas.openxmlformats.org/officeDocument/2006/relationships/image" Target="media/image55.JPG"/><Relationship Id="rId91" Type="http://schemas.openxmlformats.org/officeDocument/2006/relationships/image" Target="media/image67.png"/><Relationship Id="rId96" Type="http://schemas.openxmlformats.org/officeDocument/2006/relationships/image" Target="media/image71.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6.jpeg"/><Relationship Id="rId114" Type="http://schemas.openxmlformats.org/officeDocument/2006/relationships/image" Target="media/image88.jpeg"/><Relationship Id="rId119" Type="http://schemas.openxmlformats.org/officeDocument/2006/relationships/image" Target="media/image93.png"/><Relationship Id="rId44" Type="http://schemas.openxmlformats.org/officeDocument/2006/relationships/image" Target="media/image31.jpeg"/><Relationship Id="rId60" Type="http://schemas.openxmlformats.org/officeDocument/2006/relationships/image" Target="media/image47.jpeg"/><Relationship Id="rId65" Type="http://schemas.openxmlformats.org/officeDocument/2006/relationships/image" Target="media/image440.jpeg"/><Relationship Id="rId81" Type="http://schemas.openxmlformats.org/officeDocument/2006/relationships/image" Target="media/image59.png"/><Relationship Id="rId86" Type="http://schemas.openxmlformats.org/officeDocument/2006/relationships/image" Target="cid:708589f9-251b-40d6-b7a7-13a48f1d5513@GBRP265.PROD.OUTLOOK.COM"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9.jpeg"/><Relationship Id="rId39" Type="http://schemas.openxmlformats.org/officeDocument/2006/relationships/image" Target="media/image26.jpeg"/><Relationship Id="rId109" Type="http://schemas.openxmlformats.org/officeDocument/2006/relationships/footer" Target="footer5.xml"/><Relationship Id="rId34" Type="http://schemas.openxmlformats.org/officeDocument/2006/relationships/image" Target="media/image24.jp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56.JPG"/><Relationship Id="rId97" Type="http://schemas.openxmlformats.org/officeDocument/2006/relationships/image" Target="media/image72.jpeg"/><Relationship Id="rId104" Type="http://schemas.openxmlformats.org/officeDocument/2006/relationships/image" Target="media/image79.jpg"/><Relationship Id="rId120" Type="http://schemas.openxmlformats.org/officeDocument/2006/relationships/image" Target="media/image94.jpeg"/><Relationship Id="rId7" Type="http://schemas.openxmlformats.org/officeDocument/2006/relationships/endnotes" Target="endnotes.xml"/><Relationship Id="rId71" Type="http://schemas.openxmlformats.org/officeDocument/2006/relationships/image" Target="media/image49.jpeg"/><Relationship Id="rId92"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0.jpg"/><Relationship Id="rId87" Type="http://schemas.openxmlformats.org/officeDocument/2006/relationships/image" Target="media/image64.jpeg"/><Relationship Id="rId110" Type="http://schemas.openxmlformats.org/officeDocument/2006/relationships/image" Target="media/image84.jpeg"/><Relationship Id="rId115" Type="http://schemas.openxmlformats.org/officeDocument/2006/relationships/image" Target="media/image89.jpg"/><Relationship Id="rId61" Type="http://schemas.openxmlformats.org/officeDocument/2006/relationships/image" Target="media/image48.jpeg"/><Relationship Id="rId82" Type="http://schemas.openxmlformats.org/officeDocument/2006/relationships/image" Target="media/image60.png"/><Relationship Id="rId19" Type="http://schemas.openxmlformats.org/officeDocument/2006/relationships/image" Target="media/image10.jpeg"/><Relationship Id="rId14" Type="http://schemas.openxmlformats.org/officeDocument/2006/relationships/hyperlink" Target="https://www.lichfielddc.gov.uk/community/community-safety-delivery-plan-outline-2021-2022/4" TargetMode="External"/><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3.jpeg"/><Relationship Id="rId77" Type="http://schemas.openxmlformats.org/officeDocument/2006/relationships/image" Target="media/image57.jpeg"/><Relationship Id="rId100" Type="http://schemas.openxmlformats.org/officeDocument/2006/relationships/image" Target="media/image75.jpeg"/><Relationship Id="rId105" Type="http://schemas.openxmlformats.org/officeDocument/2006/relationships/image" Target="media/image80.jpg"/><Relationship Id="rId8" Type="http://schemas.openxmlformats.org/officeDocument/2006/relationships/image" Target="media/image1.png"/><Relationship Id="rId51" Type="http://schemas.openxmlformats.org/officeDocument/2006/relationships/image" Target="media/image38.jpeg"/><Relationship Id="rId72" Type="http://schemas.openxmlformats.org/officeDocument/2006/relationships/image" Target="media/image50.jpeg"/><Relationship Id="rId93" Type="http://schemas.openxmlformats.org/officeDocument/2006/relationships/image" Target="media/image69.png"/><Relationship Id="rId98" Type="http://schemas.openxmlformats.org/officeDocument/2006/relationships/image" Target="media/image73.jpeg"/><Relationship Id="rId121" Type="http://schemas.openxmlformats.org/officeDocument/2006/relationships/footer" Target="footer6.xml"/><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image" Target="media/image33.jpeg"/><Relationship Id="rId67" Type="http://schemas.openxmlformats.org/officeDocument/2006/relationships/footer" Target="footer3.xml"/><Relationship Id="rId116" Type="http://schemas.openxmlformats.org/officeDocument/2006/relationships/image" Target="media/image90.jpeg"/><Relationship Id="rId20" Type="http://schemas.openxmlformats.org/officeDocument/2006/relationships/footer" Target="footer2.xml"/><Relationship Id="rId41" Type="http://schemas.openxmlformats.org/officeDocument/2006/relationships/image" Target="media/image28.jpeg"/><Relationship Id="rId62" Type="http://schemas.openxmlformats.org/officeDocument/2006/relationships/image" Target="media/image49.jpg"/><Relationship Id="rId83" Type="http://schemas.openxmlformats.org/officeDocument/2006/relationships/image" Target="media/image61.png"/><Relationship Id="rId88" Type="http://schemas.openxmlformats.org/officeDocument/2006/relationships/image" Target="cid:5f62ff9a-5829-41f7-bcbf-5618dd9c96c5@GBRP265.PROD.OUTLOOK.COM" TargetMode="External"/><Relationship Id="rId111" Type="http://schemas.openxmlformats.org/officeDocument/2006/relationships/image" Target="media/image85.jpeg"/><Relationship Id="rId15" Type="http://schemas.openxmlformats.org/officeDocument/2006/relationships/image" Target="media/image6.jpeg"/><Relationship Id="rId57" Type="http://schemas.openxmlformats.org/officeDocument/2006/relationships/image" Target="media/image44.jpeg"/><Relationship Id="rId106" Type="http://schemas.openxmlformats.org/officeDocument/2006/relationships/image" Target="media/image81.jpeg"/><Relationship Id="rId10" Type="http://schemas.openxmlformats.org/officeDocument/2006/relationships/header" Target="header1.xml"/><Relationship Id="rId31" Type="http://schemas.openxmlformats.org/officeDocument/2006/relationships/image" Target="media/image21.jpeg"/><Relationship Id="rId52" Type="http://schemas.openxmlformats.org/officeDocument/2006/relationships/image" Target="media/image39.PNG"/><Relationship Id="rId73" Type="http://schemas.openxmlformats.org/officeDocument/2006/relationships/image" Target="media/image510.jpeg"/><Relationship Id="rId78" Type="http://schemas.openxmlformats.org/officeDocument/2006/relationships/image" Target="cid:e38c9819-4a3b-4e6c-864b-2f1665af6689@GBRP265.PROD.OUTLOOK.COM" TargetMode="External"/><Relationship Id="rId94" Type="http://schemas.openxmlformats.org/officeDocument/2006/relationships/image" Target="media/image70.png"/><Relationship Id="rId99" Type="http://schemas.openxmlformats.org/officeDocument/2006/relationships/image" Target="media/image74.jpeg"/><Relationship Id="rId101" Type="http://schemas.openxmlformats.org/officeDocument/2006/relationships/image" Target="media/image76.jpeg"/><Relationship Id="rId122" Type="http://schemas.openxmlformats.org/officeDocument/2006/relationships/footer" Target="footer7.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F80D1-588F-423E-8A01-35462DE8C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14301</TotalTime>
  <Pages>33</Pages>
  <Words>3840</Words>
  <Characters>20866</Characters>
  <Application>Microsoft Office Word</Application>
  <DocSecurity>0</DocSecurity>
  <Lines>173</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Ellen (OPCC)</dc:creator>
  <cp:keywords/>
  <dc:description/>
  <cp:lastModifiedBy>Yvonne James</cp:lastModifiedBy>
  <cp:revision>7</cp:revision>
  <cp:lastPrinted>2023-11-22T11:54:00Z</cp:lastPrinted>
  <dcterms:created xsi:type="dcterms:W3CDTF">2023-11-16T15:21:00Z</dcterms:created>
  <dcterms:modified xsi:type="dcterms:W3CDTF">2023-11-30T12:16:00Z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Acrobat PDFMaker 22 for Word</vt:lpwstr>
  </property>
</Properties>
</file>